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5059B" w14:textId="47FF85B0" w:rsidR="00A702DE" w:rsidRDefault="00075F60" w:rsidP="00A702DE">
      <w:pPr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5C2115D" wp14:editId="3B97E2E8">
            <wp:simplePos x="0" y="0"/>
            <wp:positionH relativeFrom="column">
              <wp:posOffset>-311150</wp:posOffset>
            </wp:positionH>
            <wp:positionV relativeFrom="paragraph">
              <wp:posOffset>6350</wp:posOffset>
            </wp:positionV>
            <wp:extent cx="7232650" cy="9347200"/>
            <wp:effectExtent l="0" t="0" r="6350" b="6350"/>
            <wp:wrapTight wrapText="bothSides">
              <wp:wrapPolygon edited="0">
                <wp:start x="0" y="0"/>
                <wp:lineTo x="0" y="21571"/>
                <wp:lineTo x="21562" y="21571"/>
                <wp:lineTo x="2156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50" t="17327" r="25760" b="8102"/>
                    <a:stretch/>
                  </pic:blipFill>
                  <pic:spPr bwMode="auto">
                    <a:xfrm>
                      <a:off x="0" y="0"/>
                      <a:ext cx="7232650" cy="934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8224CF" w14:textId="0DFC03C1" w:rsidR="00A702DE" w:rsidRPr="00A702DE" w:rsidRDefault="00A702DE" w:rsidP="00075F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A702DE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14:paraId="00CADA9E" w14:textId="4E577551" w:rsidR="00F35F81" w:rsidRPr="00F35F81" w:rsidRDefault="00F35F81" w:rsidP="00F35F8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F35F81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программа </w:t>
      </w:r>
      <w:r>
        <w:rPr>
          <w:rFonts w:ascii="Times New Roman" w:eastAsiaTheme="minorEastAsia" w:hAnsi="Times New Roman"/>
          <w:sz w:val="24"/>
          <w:szCs w:val="24"/>
        </w:rPr>
        <w:t>«Физика</w:t>
      </w:r>
      <w:r w:rsidR="00243120">
        <w:rPr>
          <w:rFonts w:ascii="Times New Roman" w:eastAsiaTheme="minorEastAsia" w:hAnsi="Times New Roman"/>
          <w:sz w:val="24"/>
          <w:szCs w:val="24"/>
        </w:rPr>
        <w:t xml:space="preserve"> для юных инженеров</w:t>
      </w:r>
      <w:r w:rsidRPr="00F35F81">
        <w:rPr>
          <w:rFonts w:ascii="Times New Roman" w:eastAsiaTheme="minorEastAsia" w:hAnsi="Times New Roman"/>
          <w:sz w:val="24"/>
          <w:szCs w:val="24"/>
        </w:rPr>
        <w:t>» для обучающихся 5-</w:t>
      </w:r>
      <w:r w:rsidR="00243120">
        <w:rPr>
          <w:rFonts w:ascii="Times New Roman" w:eastAsiaTheme="minorEastAsia" w:hAnsi="Times New Roman"/>
          <w:sz w:val="24"/>
          <w:szCs w:val="24"/>
        </w:rPr>
        <w:t>8-х</w:t>
      </w:r>
      <w:r w:rsidRPr="00F35F81">
        <w:rPr>
          <w:rFonts w:ascii="Times New Roman" w:eastAsiaTheme="minorEastAsia" w:hAnsi="Times New Roman"/>
          <w:sz w:val="24"/>
          <w:szCs w:val="24"/>
        </w:rPr>
        <w:t xml:space="preserve"> классов</w:t>
      </w:r>
      <w:r w:rsidR="00243120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F35F81">
        <w:rPr>
          <w:rFonts w:ascii="Times New Roman" w:eastAsia="Times New Roman" w:hAnsi="Times New Roman"/>
          <w:sz w:val="24"/>
          <w:szCs w:val="24"/>
          <w:lang w:eastAsia="ru-RU"/>
        </w:rPr>
        <w:t>составлена в соответствии со следующими нормативно-правовыми и инструктивно-методическими документами:</w:t>
      </w:r>
    </w:p>
    <w:p w14:paraId="01318278" w14:textId="77777777" w:rsidR="00F35F81" w:rsidRPr="00F35F81" w:rsidRDefault="00F35F81" w:rsidP="000A7824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 w:rsidRPr="00F35F81">
        <w:rPr>
          <w:rFonts w:ascii="Times New Roman" w:eastAsiaTheme="minorEastAsia" w:hAnsi="Times New Roman"/>
          <w:sz w:val="24"/>
          <w:szCs w:val="24"/>
        </w:rPr>
        <w:t xml:space="preserve">Федеральный закон «Об образовании в Российской Федерации» от 29.12.2012 № 273-ФЗ (в редакции изменений и дополнений); </w:t>
      </w:r>
    </w:p>
    <w:p w14:paraId="6366E95E" w14:textId="77777777" w:rsidR="00F35F81" w:rsidRPr="00F35F81" w:rsidRDefault="00F35F81" w:rsidP="000A7824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 w:rsidRPr="00F35F81">
        <w:rPr>
          <w:rFonts w:ascii="Times New Roman" w:eastAsiaTheme="minorEastAsia" w:hAnsi="Times New Roman"/>
          <w:sz w:val="24"/>
          <w:szCs w:val="24"/>
        </w:rPr>
        <w:t>ФГОС ООО;</w:t>
      </w:r>
    </w:p>
    <w:p w14:paraId="7E13B430" w14:textId="77777777" w:rsidR="00F35F81" w:rsidRPr="00F35F81" w:rsidRDefault="00F35F81" w:rsidP="000A7824">
      <w:pPr>
        <w:numPr>
          <w:ilvl w:val="0"/>
          <w:numId w:val="35"/>
        </w:numPr>
        <w:tabs>
          <w:tab w:val="left" w:pos="709"/>
          <w:tab w:val="right" w:leader="dot" w:pos="9496"/>
        </w:tabs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</w:rPr>
      </w:pPr>
      <w:r w:rsidRPr="00F35F81">
        <w:rPr>
          <w:rFonts w:ascii="Times New Roman" w:eastAsiaTheme="minorEastAsia" w:hAnsi="Times New Roman"/>
          <w:sz w:val="24"/>
          <w:szCs w:val="24"/>
        </w:rPr>
        <w:t>Примерная основная образовательная программа основного общего образования.  Одобрена решением федерального учебно-методического объединения по общему образованию протоколом от 8 апреля 2015 г. № 1/15;</w:t>
      </w:r>
    </w:p>
    <w:p w14:paraId="54F4A2C0" w14:textId="77777777" w:rsidR="00F35F81" w:rsidRPr="00F35F81" w:rsidRDefault="00F35F81" w:rsidP="000A7824">
      <w:pPr>
        <w:numPr>
          <w:ilvl w:val="0"/>
          <w:numId w:val="35"/>
        </w:numPr>
        <w:tabs>
          <w:tab w:val="left" w:pos="709"/>
          <w:tab w:val="right" w:leader="dot" w:pos="9496"/>
        </w:tabs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</w:rPr>
      </w:pPr>
      <w:r w:rsidRPr="00F35F81">
        <w:rPr>
          <w:rFonts w:ascii="Times New Roman" w:eastAsiaTheme="minorEastAsia" w:hAnsi="Times New Roman"/>
          <w:sz w:val="24"/>
          <w:szCs w:val="24"/>
        </w:rPr>
        <w:t>Концепция духовно-нравственного развития и воспитания личности гражданина России. М.: Просвещение, 2010.</w:t>
      </w:r>
    </w:p>
    <w:p w14:paraId="48148FC5" w14:textId="77777777" w:rsidR="00F35F81" w:rsidRPr="00C0127C" w:rsidRDefault="00F35F81" w:rsidP="000A7824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0127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«Об утверждении СанПиН 2.4.2.2821-10 «Санитарно-эпидемиологические требования к условиям и организации обучения в общеобразовательных учреждениях» от 29.12.2010 № </w:t>
      </w:r>
      <w:proofErr w:type="gramStart"/>
      <w:r w:rsidRPr="00C0127C">
        <w:rPr>
          <w:rFonts w:ascii="Times New Roman" w:eastAsia="Times New Roman" w:hAnsi="Times New Roman"/>
          <w:bCs/>
          <w:sz w:val="24"/>
          <w:szCs w:val="24"/>
          <w:lang w:eastAsia="ru-RU"/>
        </w:rPr>
        <w:t>189,  зарегистрировано</w:t>
      </w:r>
      <w:proofErr w:type="gramEnd"/>
      <w:r w:rsidRPr="00C0127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Минюсте Российской Федерации 03.03.2011 № 19993 (в редакции изменений и дополнений);</w:t>
      </w:r>
    </w:p>
    <w:p w14:paraId="57DC413F" w14:textId="77777777" w:rsidR="00F35F81" w:rsidRPr="00F35F81" w:rsidRDefault="00F35F81" w:rsidP="000A7824">
      <w:pPr>
        <w:numPr>
          <w:ilvl w:val="0"/>
          <w:numId w:val="35"/>
        </w:numPr>
        <w:tabs>
          <w:tab w:val="left" w:pos="709"/>
          <w:tab w:val="right" w:leader="dot" w:pos="9496"/>
        </w:tabs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4"/>
          <w:szCs w:val="24"/>
        </w:rPr>
      </w:pPr>
      <w:r w:rsidRPr="00F35F81">
        <w:rPr>
          <w:rFonts w:ascii="Times New Roman" w:eastAsiaTheme="minorEastAsia" w:hAnsi="Times New Roman"/>
          <w:sz w:val="24"/>
          <w:szCs w:val="24"/>
        </w:rPr>
        <w:t xml:space="preserve">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деятельности. Письмо Минобрнауки России от 18.08.2017 года № 09-1672 «О направлении методических рекомендаций»; </w:t>
      </w:r>
    </w:p>
    <w:p w14:paraId="37BFEF12" w14:textId="77777777" w:rsidR="00F35F81" w:rsidRPr="00F35F81" w:rsidRDefault="00F35F81" w:rsidP="000A7824">
      <w:pPr>
        <w:numPr>
          <w:ilvl w:val="0"/>
          <w:numId w:val="35"/>
        </w:numPr>
        <w:tabs>
          <w:tab w:val="left" w:pos="709"/>
          <w:tab w:val="right" w:leader="dot" w:pos="9496"/>
        </w:tabs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 w:rsidRPr="00F35F81">
        <w:rPr>
          <w:rFonts w:ascii="Times New Roman" w:eastAsiaTheme="minorEastAsia" w:hAnsi="Times New Roman"/>
          <w:sz w:val="24"/>
          <w:szCs w:val="24"/>
        </w:rPr>
        <w:t xml:space="preserve">Основная образовательная программа основного общего образования муниципального </w:t>
      </w:r>
      <w:proofErr w:type="gramStart"/>
      <w:r w:rsidRPr="00F35F81">
        <w:rPr>
          <w:rFonts w:ascii="Times New Roman" w:eastAsiaTheme="minorEastAsia" w:hAnsi="Times New Roman"/>
          <w:sz w:val="24"/>
          <w:szCs w:val="24"/>
        </w:rPr>
        <w:t>автономного  образовательного</w:t>
      </w:r>
      <w:proofErr w:type="gramEnd"/>
      <w:r w:rsidRPr="00F35F81">
        <w:rPr>
          <w:rFonts w:ascii="Times New Roman" w:eastAsiaTheme="minorEastAsia" w:hAnsi="Times New Roman"/>
          <w:sz w:val="24"/>
          <w:szCs w:val="24"/>
        </w:rPr>
        <w:t xml:space="preserve"> учреждения Заозерной средней общеобразовательной школы с углубленным изучением отдельных предметов №16 г. Томска (Утверждена 30.08.2019 г.). </w:t>
      </w:r>
    </w:p>
    <w:p w14:paraId="59434F91" w14:textId="77777777" w:rsidR="00F35F81" w:rsidRPr="00F35F81" w:rsidRDefault="00F35F81" w:rsidP="000A7824">
      <w:pPr>
        <w:numPr>
          <w:ilvl w:val="0"/>
          <w:numId w:val="35"/>
        </w:numPr>
        <w:tabs>
          <w:tab w:val="left" w:pos="709"/>
          <w:tab w:val="right" w:leader="dot" w:pos="9496"/>
        </w:tabs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 w:rsidRPr="00F35F81">
        <w:rPr>
          <w:rFonts w:ascii="Times New Roman" w:eastAsiaTheme="minorEastAsia" w:hAnsi="Times New Roman"/>
          <w:sz w:val="24"/>
          <w:szCs w:val="24"/>
        </w:rPr>
        <w:t>Положение о внеурочной деятельности учащихся МАОУ Заозерной СОШ с углубленным изучением отдельных предметов №16 г. Томска (Утверждено 29.08.2014 г.).</w:t>
      </w:r>
    </w:p>
    <w:p w14:paraId="06505934" w14:textId="77777777" w:rsidR="00F35F81" w:rsidRPr="00F35F81" w:rsidRDefault="00F35F81" w:rsidP="000A7824">
      <w:pPr>
        <w:numPr>
          <w:ilvl w:val="0"/>
          <w:numId w:val="35"/>
        </w:numPr>
        <w:tabs>
          <w:tab w:val="left" w:pos="709"/>
          <w:tab w:val="right" w:leader="dot" w:pos="9496"/>
        </w:tabs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 w:rsidRPr="00F35F81">
        <w:rPr>
          <w:rFonts w:ascii="Times New Roman" w:eastAsiaTheme="minorEastAsia" w:hAnsi="Times New Roman"/>
          <w:sz w:val="24"/>
          <w:szCs w:val="24"/>
        </w:rPr>
        <w:t>Положение о проектной и учебно-исследовательской деятельности учащихся МАОУ Заозерной СОШ с углубленным изучением отдельных предметов №16 г. Томска (Утверждено 29.08.2014 г.).</w:t>
      </w:r>
    </w:p>
    <w:p w14:paraId="280EC5B6" w14:textId="77777777" w:rsidR="00A702DE" w:rsidRPr="00A702DE" w:rsidRDefault="00A702DE" w:rsidP="00A702DE">
      <w:pPr>
        <w:tabs>
          <w:tab w:val="left" w:pos="3060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A702DE">
        <w:rPr>
          <w:rFonts w:ascii="Times New Roman" w:hAnsi="Times New Roman"/>
          <w:b/>
          <w:sz w:val="24"/>
          <w:szCs w:val="24"/>
          <w:lang w:eastAsia="ru-RU"/>
        </w:rPr>
        <w:t>Актуальность выбора определена следующими факторами:</w:t>
      </w:r>
    </w:p>
    <w:p w14:paraId="59C3B108" w14:textId="59DBBEF0" w:rsidR="00A702DE" w:rsidRPr="00A702DE" w:rsidRDefault="00871C03" w:rsidP="00A702D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настоящее время существу</w:t>
      </w:r>
      <w:r w:rsidR="002A5610">
        <w:rPr>
          <w:rFonts w:ascii="Times New Roman" w:hAnsi="Times New Roman"/>
          <w:sz w:val="24"/>
          <w:szCs w:val="24"/>
          <w:lang w:eastAsia="ru-RU"/>
        </w:rPr>
        <w:t>ет, как никогда большая, потребность в возрождении высокого статуса инженерной науки</w:t>
      </w:r>
      <w:r w:rsidR="000C6A40">
        <w:rPr>
          <w:rFonts w:ascii="Times New Roman" w:hAnsi="Times New Roman"/>
          <w:sz w:val="24"/>
          <w:szCs w:val="24"/>
          <w:lang w:eastAsia="ru-RU"/>
        </w:rPr>
        <w:t xml:space="preserve"> и привлечении мотивированной, заинтересованной молодежи в науку и технологии. Для этого важно, уже в средней школе</w:t>
      </w:r>
      <w:r w:rsidR="000D4485">
        <w:rPr>
          <w:rFonts w:ascii="Times New Roman" w:hAnsi="Times New Roman"/>
          <w:sz w:val="24"/>
          <w:szCs w:val="24"/>
          <w:lang w:eastAsia="ru-RU"/>
        </w:rPr>
        <w:t>,</w:t>
      </w:r>
      <w:r w:rsidR="000C6A4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D4485">
        <w:rPr>
          <w:rFonts w:ascii="Times New Roman" w:hAnsi="Times New Roman"/>
          <w:sz w:val="24"/>
          <w:szCs w:val="24"/>
          <w:lang w:eastAsia="ru-RU"/>
        </w:rPr>
        <w:t xml:space="preserve">дать детям возможность участвовать в практической инженерной работе, доступной их уровню понимания и знаний. </w:t>
      </w:r>
      <w:r w:rsidR="000C6A40">
        <w:rPr>
          <w:rFonts w:ascii="Times New Roman" w:hAnsi="Times New Roman"/>
          <w:sz w:val="24"/>
          <w:szCs w:val="24"/>
          <w:lang w:eastAsia="ru-RU"/>
        </w:rPr>
        <w:t xml:space="preserve"> Классический школьный курс </w:t>
      </w:r>
      <w:r w:rsidR="000D4485">
        <w:rPr>
          <w:rFonts w:ascii="Times New Roman" w:hAnsi="Times New Roman"/>
          <w:sz w:val="24"/>
          <w:szCs w:val="24"/>
          <w:lang w:eastAsia="ru-RU"/>
        </w:rPr>
        <w:t xml:space="preserve">физики </w:t>
      </w:r>
      <w:r w:rsidR="000C6A40">
        <w:rPr>
          <w:rFonts w:ascii="Times New Roman" w:hAnsi="Times New Roman"/>
          <w:sz w:val="24"/>
          <w:szCs w:val="24"/>
          <w:lang w:eastAsia="ru-RU"/>
        </w:rPr>
        <w:t xml:space="preserve">часто, к сожалению, не привязан к   </w:t>
      </w:r>
      <w:r w:rsidR="000D4485">
        <w:rPr>
          <w:rFonts w:ascii="Times New Roman" w:hAnsi="Times New Roman"/>
          <w:sz w:val="24"/>
          <w:szCs w:val="24"/>
          <w:lang w:eastAsia="ru-RU"/>
        </w:rPr>
        <w:t xml:space="preserve">практической работе. </w:t>
      </w:r>
      <w:r w:rsidR="00A702DE" w:rsidRPr="00A702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Программа курса </w:t>
      </w:r>
      <w:r w:rsidR="000D448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«Физика для юных инженеров» </w:t>
      </w:r>
      <w:r w:rsidR="00A702DE" w:rsidRPr="00A702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направлена на решение этой проблемы. </w:t>
      </w:r>
    </w:p>
    <w:p w14:paraId="436B588C" w14:textId="3489525B" w:rsidR="00A702DE" w:rsidRPr="00A702DE" w:rsidRDefault="00A702DE" w:rsidP="00A702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02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Цель данного курса </w:t>
      </w:r>
      <w:r w:rsidRPr="00A702DE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243120">
        <w:rPr>
          <w:rFonts w:ascii="Times New Roman" w:eastAsia="Times New Roman" w:hAnsi="Times New Roman"/>
          <w:sz w:val="24"/>
          <w:szCs w:val="24"/>
          <w:lang w:eastAsia="ru-RU"/>
        </w:rPr>
        <w:t>развитие практических инженерных навыков</w:t>
      </w:r>
      <w:r w:rsidR="00871C03">
        <w:rPr>
          <w:rFonts w:ascii="Times New Roman" w:eastAsia="Times New Roman" w:hAnsi="Times New Roman"/>
          <w:sz w:val="24"/>
          <w:szCs w:val="24"/>
          <w:lang w:eastAsia="ru-RU"/>
        </w:rPr>
        <w:t xml:space="preserve"> у школьников 5 – 8 классов.</w:t>
      </w:r>
    </w:p>
    <w:p w14:paraId="0830C822" w14:textId="77777777" w:rsidR="00A702DE" w:rsidRPr="00A702DE" w:rsidRDefault="00A702DE" w:rsidP="00A702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02DE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 курса направлено на достижение следующих </w:t>
      </w:r>
      <w:r w:rsidRPr="00A702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задач:</w:t>
      </w:r>
    </w:p>
    <w:p w14:paraId="527A6896" w14:textId="0D99885A" w:rsidR="00A702DE" w:rsidRPr="00A702DE" w:rsidRDefault="00A702DE" w:rsidP="00A702DE">
      <w:pPr>
        <w:tabs>
          <w:tab w:val="num" w:pos="92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702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Познакомить учащихся с </w:t>
      </w:r>
      <w:r w:rsidR="00C055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современными технологиями, применяемыми в науке и промышленности</w:t>
      </w:r>
      <w:r w:rsidRPr="00A702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3D0B3116" w14:textId="1DAFED74" w:rsidR="00A702DE" w:rsidRPr="00A702DE" w:rsidRDefault="00A702DE" w:rsidP="00A702DE">
      <w:pPr>
        <w:tabs>
          <w:tab w:val="num" w:pos="92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702D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2. Сформировать у учащихся </w:t>
      </w:r>
      <w:r w:rsidR="00C0558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понимание принципов работ</w:t>
      </w:r>
      <w:r w:rsidR="00551EB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ы приборов и устройств и умения конструировать простые устройства</w:t>
      </w:r>
      <w:r w:rsidRPr="00A702D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7166F6BA" w14:textId="5F1E6AB0" w:rsidR="00A702DE" w:rsidRPr="00A702DE" w:rsidRDefault="00A702DE" w:rsidP="00A702DE">
      <w:pPr>
        <w:tabs>
          <w:tab w:val="num" w:pos="92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702D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3. Овладеть </w:t>
      </w:r>
      <w:r w:rsidR="00551EB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навыками программирования и проектирования автоматических устройств</w:t>
      </w:r>
      <w:r w:rsidRPr="00A702D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16142054" w14:textId="77777777" w:rsidR="00A702DE" w:rsidRPr="00A702DE" w:rsidRDefault="00A702DE" w:rsidP="00A702DE">
      <w:pPr>
        <w:tabs>
          <w:tab w:val="num" w:pos="92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702D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4. Понять отличие научных данных от непроверенной информации, ценности науки для удовлетворения бытовых, производственных и культурных потребностей человека.</w:t>
      </w:r>
    </w:p>
    <w:p w14:paraId="1D28F994" w14:textId="77777777" w:rsidR="00A702DE" w:rsidRPr="00A702DE" w:rsidRDefault="00A702DE" w:rsidP="00A702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136CD491" w14:textId="2CEFDAB9" w:rsidR="00A702DE" w:rsidRPr="00A702DE" w:rsidRDefault="00A702DE" w:rsidP="00551EB3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A702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</w:p>
    <w:p w14:paraId="512367BC" w14:textId="28F1BBC9" w:rsidR="00A702DE" w:rsidRPr="00A702DE" w:rsidRDefault="00A702DE" w:rsidP="00A70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02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</w:t>
      </w:r>
      <w:r w:rsidR="00551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к</w:t>
      </w:r>
      <w:r w:rsidRPr="00A702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урс</w:t>
      </w:r>
      <w:r w:rsidR="00551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A702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51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«Физика для юных инженеров</w:t>
      </w:r>
      <w:r w:rsidRPr="00A702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  <w:r w:rsidR="00551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сквозной темой является подготовка к технологической олимпиаде НТО </w:t>
      </w:r>
      <w:r w:rsidR="00551EB3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Junior</w:t>
      </w:r>
      <w:r w:rsidR="00551EB3" w:rsidRPr="00551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="00551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5- 7 классы</w:t>
      </w:r>
      <w:r w:rsidR="00551EB3" w:rsidRPr="00551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551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</w:t>
      </w:r>
      <w:r w:rsidR="00E843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олимпиаде НТО (8 класс)</w:t>
      </w:r>
      <w:r w:rsidRPr="00A702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E843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Олимпиада НТО – это </w:t>
      </w:r>
      <w:r w:rsidR="00AD25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практические задания на применение самых передовых современных технологий. Подготовка к олимпиаде и тренинги на основе заданий НТО – это возможность изучить</w:t>
      </w:r>
      <w:r w:rsidR="009F7D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практике 3Д моделирование, робототехнику, электронику, программирование.</w:t>
      </w:r>
    </w:p>
    <w:p w14:paraId="564F85D1" w14:textId="68EADAD4" w:rsidR="00A702DE" w:rsidRPr="00A702DE" w:rsidRDefault="00A702DE" w:rsidP="00A702DE">
      <w:pPr>
        <w:spacing w:after="0" w:line="240" w:lineRule="auto"/>
        <w:ind w:firstLine="426"/>
        <w:jc w:val="both"/>
        <w:rPr>
          <w:rFonts w:ascii="Times New Roman" w:hAnsi="Times New Roman"/>
          <w:b/>
          <w:i/>
          <w:sz w:val="24"/>
          <w:szCs w:val="24"/>
        </w:rPr>
      </w:pPr>
      <w:r w:rsidRPr="00A702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="009F7D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Занятия</w:t>
      </w:r>
      <w:r w:rsidRPr="00A702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проводятся</w:t>
      </w:r>
      <w:r w:rsidR="009F7D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базе Томского политехнического университета</w:t>
      </w:r>
      <w:r w:rsidRPr="00A702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A702D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A702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Данные занятия развивают познавательный интерес, происходит осмысление и закрепления учебного материала, применение его в новых ситуациях, создаётся ситуация успеха. Таким образом, дети принимают активное участие в конкурсах и проектах. Данный курс внеурочной деятельности </w:t>
      </w:r>
      <w:proofErr w:type="gramStart"/>
      <w:r w:rsidRPr="00A702DE">
        <w:rPr>
          <w:rFonts w:ascii="Times New Roman" w:hAnsi="Times New Roman"/>
          <w:sz w:val="24"/>
          <w:szCs w:val="24"/>
        </w:rPr>
        <w:t>обеспечивает  дидактическое</w:t>
      </w:r>
      <w:proofErr w:type="gramEnd"/>
      <w:r w:rsidRPr="00A702DE">
        <w:rPr>
          <w:rFonts w:ascii="Times New Roman" w:hAnsi="Times New Roman"/>
          <w:sz w:val="24"/>
          <w:szCs w:val="24"/>
        </w:rPr>
        <w:t xml:space="preserve"> и методическое наполнение, которое соответствует Федеральному государственному образовательному стандарту (ФГОС), </w:t>
      </w:r>
      <w:r w:rsidRPr="00A702DE">
        <w:rPr>
          <w:rFonts w:ascii="Times New Roman" w:hAnsi="Times New Roman"/>
          <w:b/>
          <w:i/>
          <w:sz w:val="24"/>
          <w:szCs w:val="24"/>
        </w:rPr>
        <w:t>что соответствует  развитию  Концепции   естественно – научного  и физического  образования.</w:t>
      </w:r>
    </w:p>
    <w:p w14:paraId="43CD79B1" w14:textId="6845A567" w:rsidR="00A702DE" w:rsidRPr="00A702DE" w:rsidRDefault="00A702DE" w:rsidP="00A70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02D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Межпредметные связи</w:t>
      </w:r>
      <w:r w:rsidRPr="00A702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данной программе с </w:t>
      </w:r>
      <w:r w:rsidR="00551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информатикой, математикой</w:t>
      </w:r>
      <w:r w:rsidRPr="00A702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551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электроникой.</w:t>
      </w:r>
    </w:p>
    <w:p w14:paraId="3CC2622E" w14:textId="77777777" w:rsidR="00A702DE" w:rsidRPr="00A702DE" w:rsidRDefault="00A702DE" w:rsidP="00A70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702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 контроля – </w:t>
      </w:r>
      <w:r w:rsidRPr="00A702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защита проекта</w:t>
      </w:r>
      <w:r w:rsidRPr="00A702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14:paraId="083D4140" w14:textId="77777777" w:rsidR="00A702DE" w:rsidRPr="00A702DE" w:rsidRDefault="00A702DE" w:rsidP="00A70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02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Ведущими </w:t>
      </w:r>
      <w:r w:rsidRPr="00A702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методами обучения</w:t>
      </w:r>
      <w:r w:rsidRPr="00A702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являются: поисковый, исследовательский: анализ информации, постановка эксперимента, проведение исследований. Эти методы в наибольшей степени обеспечивают развитие познавательных интересов, интеллектуальных и творческих способностей. Роль учителя в обучении меняется. Он выступает как организатор, консультант, эксперт самого процесса деятельности учащихся и её результатов.</w:t>
      </w:r>
    </w:p>
    <w:p w14:paraId="30FCF31E" w14:textId="3678BAAD" w:rsidR="00A702DE" w:rsidRPr="00A702DE" w:rsidRDefault="00A702DE" w:rsidP="00A702D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A702DE">
        <w:rPr>
          <w:rFonts w:ascii="Times New Roman" w:hAnsi="Times New Roman"/>
          <w:spacing w:val="-3"/>
          <w:sz w:val="24"/>
          <w:szCs w:val="24"/>
          <w:lang w:eastAsia="ru-RU"/>
        </w:rPr>
        <w:t>Рабочая программа рассчитана на два года обучения для обучающихся 5-</w:t>
      </w:r>
      <w:r w:rsidR="00551EB3">
        <w:rPr>
          <w:rFonts w:ascii="Times New Roman" w:hAnsi="Times New Roman"/>
          <w:spacing w:val="-3"/>
          <w:sz w:val="24"/>
          <w:szCs w:val="24"/>
          <w:lang w:eastAsia="ru-RU"/>
        </w:rPr>
        <w:t>8</w:t>
      </w:r>
      <w:r w:rsidRPr="00A702DE">
        <w:rPr>
          <w:rFonts w:ascii="Times New Roman" w:hAnsi="Times New Roman"/>
          <w:spacing w:val="-3"/>
          <w:sz w:val="24"/>
          <w:szCs w:val="24"/>
          <w:lang w:eastAsia="ru-RU"/>
        </w:rPr>
        <w:t xml:space="preserve"> классов. В пятом классе 34часа (1 час в неделю), в 6 классе – 34 часа (1 час в неделю)</w:t>
      </w:r>
      <w:r w:rsidR="00551EB3">
        <w:rPr>
          <w:rFonts w:ascii="Times New Roman" w:hAnsi="Times New Roman"/>
          <w:spacing w:val="-3"/>
          <w:sz w:val="24"/>
          <w:szCs w:val="24"/>
          <w:lang w:eastAsia="ru-RU"/>
        </w:rPr>
        <w:t>, в 7</w:t>
      </w:r>
      <w:r w:rsidR="00551EB3" w:rsidRPr="00A702DE">
        <w:rPr>
          <w:rFonts w:ascii="Times New Roman" w:hAnsi="Times New Roman"/>
          <w:spacing w:val="-3"/>
          <w:sz w:val="24"/>
          <w:szCs w:val="24"/>
          <w:lang w:eastAsia="ru-RU"/>
        </w:rPr>
        <w:t xml:space="preserve"> классе – 34 часа (1 час в неделю).</w:t>
      </w:r>
      <w:r w:rsidR="00551EB3" w:rsidRPr="00551EB3">
        <w:rPr>
          <w:rFonts w:ascii="Times New Roman" w:hAnsi="Times New Roman"/>
          <w:spacing w:val="-3"/>
          <w:sz w:val="24"/>
          <w:szCs w:val="24"/>
          <w:lang w:eastAsia="ru-RU"/>
        </w:rPr>
        <w:t xml:space="preserve"> </w:t>
      </w:r>
      <w:r w:rsidR="00551EB3">
        <w:rPr>
          <w:rFonts w:ascii="Times New Roman" w:hAnsi="Times New Roman"/>
          <w:spacing w:val="-3"/>
          <w:sz w:val="24"/>
          <w:szCs w:val="24"/>
          <w:lang w:eastAsia="ru-RU"/>
        </w:rPr>
        <w:t>в 8</w:t>
      </w:r>
      <w:r w:rsidR="00551EB3" w:rsidRPr="00A702DE">
        <w:rPr>
          <w:rFonts w:ascii="Times New Roman" w:hAnsi="Times New Roman"/>
          <w:spacing w:val="-3"/>
          <w:sz w:val="24"/>
          <w:szCs w:val="24"/>
          <w:lang w:eastAsia="ru-RU"/>
        </w:rPr>
        <w:t xml:space="preserve"> кл</w:t>
      </w:r>
      <w:r w:rsidR="00551EB3">
        <w:rPr>
          <w:rFonts w:ascii="Times New Roman" w:hAnsi="Times New Roman"/>
          <w:spacing w:val="-3"/>
          <w:sz w:val="24"/>
          <w:szCs w:val="24"/>
          <w:lang w:eastAsia="ru-RU"/>
        </w:rPr>
        <w:t>ассе – 34 часа (1 час в неделю)</w:t>
      </w:r>
      <w:r w:rsidRPr="00A702DE">
        <w:rPr>
          <w:rFonts w:ascii="Times New Roman" w:hAnsi="Times New Roman"/>
          <w:spacing w:val="-3"/>
          <w:sz w:val="24"/>
          <w:szCs w:val="24"/>
          <w:lang w:eastAsia="ru-RU"/>
        </w:rPr>
        <w:t>.</w:t>
      </w:r>
    </w:p>
    <w:p w14:paraId="73078895" w14:textId="77777777" w:rsidR="00A702DE" w:rsidRPr="00A702DE" w:rsidRDefault="00A702DE" w:rsidP="00A702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702DE">
        <w:rPr>
          <w:rFonts w:ascii="Times New Roman" w:hAnsi="Times New Roman"/>
          <w:b/>
          <w:sz w:val="28"/>
          <w:szCs w:val="28"/>
          <w:lang w:eastAsia="ru-RU"/>
        </w:rPr>
        <w:t>1. Результаты освоения курса внеурочной деятельности</w:t>
      </w:r>
    </w:p>
    <w:p w14:paraId="030FAF4C" w14:textId="77777777" w:rsidR="00A702DE" w:rsidRPr="00A702DE" w:rsidRDefault="00A702DE" w:rsidP="00A702DE">
      <w:pPr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A702DE">
        <w:rPr>
          <w:rFonts w:ascii="Times New Roman" w:eastAsia="Times New Roman" w:hAnsi="Times New Roman"/>
          <w:b/>
          <w:i/>
          <w:lang w:eastAsia="ru-RU"/>
        </w:rPr>
        <w:t>(Личностные, метапредметные результаты освоения учебного курса)</w:t>
      </w:r>
    </w:p>
    <w:p w14:paraId="0BC4B122" w14:textId="77777777" w:rsidR="00A702DE" w:rsidRPr="00A702DE" w:rsidRDefault="00A702DE" w:rsidP="00A702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702DE">
        <w:rPr>
          <w:rFonts w:ascii="Times New Roman" w:hAnsi="Times New Roman"/>
          <w:b/>
          <w:sz w:val="24"/>
          <w:szCs w:val="24"/>
          <w:lang w:eastAsia="ru-RU"/>
        </w:rPr>
        <w:t>5 класс</w:t>
      </w:r>
    </w:p>
    <w:p w14:paraId="13CC1383" w14:textId="77777777" w:rsidR="00A702DE" w:rsidRPr="00A702DE" w:rsidRDefault="00A702DE" w:rsidP="00A702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02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Личностными результатами </w:t>
      </w:r>
      <w:r w:rsidRPr="00A702DE">
        <w:rPr>
          <w:rFonts w:ascii="Times New Roman" w:hAnsi="Times New Roman"/>
          <w:sz w:val="24"/>
          <w:szCs w:val="24"/>
          <w:lang w:eastAsia="ru-RU"/>
        </w:rPr>
        <w:t xml:space="preserve">обучения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культурных, гуманистических и эстетических принципов и норм поведения. </w:t>
      </w:r>
    </w:p>
    <w:p w14:paraId="17154EDE" w14:textId="77777777" w:rsidR="00A702DE" w:rsidRPr="00A702DE" w:rsidRDefault="00A702DE" w:rsidP="00A702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02DE">
        <w:rPr>
          <w:rFonts w:ascii="Times New Roman" w:hAnsi="Times New Roman"/>
          <w:sz w:val="24"/>
          <w:szCs w:val="24"/>
          <w:lang w:eastAsia="ru-RU"/>
        </w:rPr>
        <w:t xml:space="preserve">Занятия в 5 классе обусловливают достижение таких результатов личностного развития как формирование ответственного отношения к учению, </w:t>
      </w:r>
      <w:proofErr w:type="gramStart"/>
      <w:r w:rsidRPr="00A702DE">
        <w:rPr>
          <w:rFonts w:ascii="Times New Roman" w:hAnsi="Times New Roman"/>
          <w:sz w:val="24"/>
          <w:szCs w:val="24"/>
          <w:lang w:eastAsia="ru-RU"/>
        </w:rPr>
        <w:t>готовности и способности</w:t>
      </w:r>
      <w:proofErr w:type="gramEnd"/>
      <w:r w:rsidRPr="00A702DE">
        <w:rPr>
          <w:rFonts w:ascii="Times New Roman" w:hAnsi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познанию.</w:t>
      </w:r>
    </w:p>
    <w:p w14:paraId="277F4D6A" w14:textId="77777777" w:rsidR="00A702DE" w:rsidRPr="00A702DE" w:rsidRDefault="00A702DE" w:rsidP="00A702D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59C9A486" w14:textId="77777777" w:rsidR="00A702DE" w:rsidRPr="00A702DE" w:rsidRDefault="00A702DE" w:rsidP="00A702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02DE">
        <w:rPr>
          <w:rFonts w:ascii="Times New Roman" w:hAnsi="Times New Roman"/>
          <w:b/>
          <w:bCs/>
          <w:sz w:val="24"/>
          <w:szCs w:val="24"/>
          <w:lang w:eastAsia="ru-RU"/>
        </w:rPr>
        <w:t>Метапредметными результатами</w:t>
      </w:r>
      <w:r w:rsidRPr="00A702DE">
        <w:rPr>
          <w:rFonts w:ascii="Times New Roman" w:hAnsi="Times New Roman"/>
          <w:sz w:val="24"/>
          <w:szCs w:val="24"/>
          <w:lang w:eastAsia="ru-RU"/>
        </w:rPr>
        <w:t xml:space="preserve"> освоения программы внеурочной деятельности в 5 классе являются:</w:t>
      </w:r>
    </w:p>
    <w:p w14:paraId="27B9960A" w14:textId="77777777" w:rsidR="00A702DE" w:rsidRPr="00A702DE" w:rsidRDefault="00A702DE" w:rsidP="00A702DE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A702DE">
        <w:rPr>
          <w:rFonts w:ascii="Times New Roman" w:hAnsi="Times New Roman"/>
          <w:sz w:val="24"/>
          <w:szCs w:val="24"/>
          <w:lang w:eastAsia="ru-RU"/>
        </w:rPr>
        <w:t>Регулятивные УУД:</w:t>
      </w:r>
      <w:r w:rsidRPr="00A702DE">
        <w:rPr>
          <w:rFonts w:ascii="Times New Roman" w:hAnsi="Times New Roman"/>
          <w:lang w:eastAsia="ru-RU"/>
        </w:rPr>
        <w:t xml:space="preserve"> анализировать существующие и планировать будущие образовательные результаты.</w:t>
      </w:r>
    </w:p>
    <w:p w14:paraId="15BDC844" w14:textId="77777777" w:rsidR="00A702DE" w:rsidRPr="00A702DE" w:rsidRDefault="00A702DE" w:rsidP="00A70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02DE">
        <w:rPr>
          <w:rFonts w:ascii="Times New Roman" w:hAnsi="Times New Roman"/>
          <w:color w:val="000000"/>
          <w:sz w:val="24"/>
          <w:szCs w:val="24"/>
          <w:lang w:eastAsia="ru-RU"/>
        </w:rPr>
        <w:t>Познавательные УУД:</w:t>
      </w:r>
    </w:p>
    <w:p w14:paraId="2CB888E2" w14:textId="77777777" w:rsidR="00A702DE" w:rsidRPr="00A702DE" w:rsidRDefault="00A702DE" w:rsidP="00A70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02DE">
        <w:rPr>
          <w:rFonts w:ascii="Times New Roman" w:hAnsi="Times New Roman"/>
          <w:color w:val="000000"/>
          <w:sz w:val="24"/>
          <w:szCs w:val="24"/>
          <w:lang w:eastAsia="ru-RU"/>
        </w:rPr>
        <w:t>1) находить в тексте требуемую информацию (в соответствии с целями своей деятельности);</w:t>
      </w:r>
    </w:p>
    <w:p w14:paraId="3E681813" w14:textId="77777777" w:rsidR="00A702DE" w:rsidRPr="00A702DE" w:rsidRDefault="00A702DE" w:rsidP="00A70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02DE">
        <w:rPr>
          <w:rFonts w:ascii="Times New Roman" w:hAnsi="Times New Roman"/>
          <w:color w:val="000000"/>
          <w:sz w:val="24"/>
          <w:szCs w:val="24"/>
          <w:lang w:eastAsia="ru-RU"/>
        </w:rPr>
        <w:t>2) осуществлять взаимодействие с электронными поисковыми системами, словарями.</w:t>
      </w:r>
    </w:p>
    <w:p w14:paraId="3A705FCD" w14:textId="77777777" w:rsidR="00A702DE" w:rsidRPr="00A702DE" w:rsidRDefault="00A702DE" w:rsidP="00A70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A702DE">
        <w:rPr>
          <w:rFonts w:ascii="Times New Roman" w:hAnsi="Times New Roman"/>
          <w:color w:val="000000"/>
          <w:sz w:val="24"/>
          <w:szCs w:val="24"/>
          <w:lang w:eastAsia="ru-RU"/>
        </w:rPr>
        <w:t>Коммуникативные УУД: строить позитивные отношения в процессе учебной и познавательной деятельности.</w:t>
      </w:r>
    </w:p>
    <w:p w14:paraId="04181F95" w14:textId="77777777" w:rsidR="00A702DE" w:rsidRPr="00A702DE" w:rsidRDefault="00A702DE" w:rsidP="00A702DE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iCs/>
          <w:color w:val="000000"/>
          <w:sz w:val="24"/>
          <w:szCs w:val="24"/>
          <w:lang w:eastAsia="ru-RU"/>
        </w:rPr>
      </w:pPr>
      <w:r w:rsidRPr="00A702DE">
        <w:rPr>
          <w:rFonts w:ascii="Times New Roman" w:eastAsia="@Arial Unicode MS" w:hAnsi="Times New Roman"/>
          <w:iCs/>
          <w:color w:val="000000"/>
          <w:sz w:val="24"/>
          <w:szCs w:val="24"/>
          <w:lang w:eastAsia="ru-RU"/>
        </w:rPr>
        <w:t xml:space="preserve">Работа с текстом </w:t>
      </w:r>
      <w:r w:rsidRPr="00A702DE">
        <w:rPr>
          <w:rFonts w:ascii="Times New Roman" w:eastAsia="@Arial Unicode MS" w:hAnsi="Times New Roman"/>
          <w:b/>
          <w:iCs/>
          <w:color w:val="000000"/>
          <w:sz w:val="24"/>
          <w:szCs w:val="24"/>
          <w:lang w:eastAsia="ru-RU"/>
        </w:rPr>
        <w:t>(информационные УУД</w:t>
      </w:r>
      <w:r w:rsidRPr="00A702DE">
        <w:rPr>
          <w:rFonts w:ascii="Times New Roman" w:eastAsia="@Arial Unicode MS" w:hAnsi="Times New Roman"/>
          <w:iCs/>
          <w:color w:val="000000"/>
          <w:sz w:val="24"/>
          <w:szCs w:val="24"/>
          <w:lang w:eastAsia="ru-RU"/>
        </w:rPr>
        <w:t>): поиск информации и понимание прочитанного</w:t>
      </w:r>
    </w:p>
    <w:p w14:paraId="2C803E05" w14:textId="77777777" w:rsidR="00A702DE" w:rsidRPr="00A702DE" w:rsidRDefault="00A702DE" w:rsidP="00A702DE">
      <w:pPr>
        <w:tabs>
          <w:tab w:val="left" w:leader="dot" w:pos="624"/>
        </w:tabs>
        <w:spacing w:after="0" w:line="240" w:lineRule="auto"/>
        <w:ind w:firstLine="339"/>
        <w:contextualSpacing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A702DE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Ученик научится:</w:t>
      </w:r>
    </w:p>
    <w:p w14:paraId="4ED803B5" w14:textId="77777777" w:rsidR="00A702DE" w:rsidRPr="00A702DE" w:rsidRDefault="00A702DE" w:rsidP="00A702DE">
      <w:pPr>
        <w:tabs>
          <w:tab w:val="left" w:leader="dot" w:pos="624"/>
        </w:tabs>
        <w:spacing w:after="0" w:line="240" w:lineRule="auto"/>
        <w:ind w:firstLine="339"/>
        <w:contextualSpacing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A702DE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·находить в тексте конкретные сведения, факты, заданные в явном виде;</w:t>
      </w:r>
    </w:p>
    <w:p w14:paraId="501311F1" w14:textId="77777777" w:rsidR="00A702DE" w:rsidRPr="00A702DE" w:rsidRDefault="00A702DE" w:rsidP="00A702DE">
      <w:pPr>
        <w:tabs>
          <w:tab w:val="left" w:leader="dot" w:pos="624"/>
        </w:tabs>
        <w:spacing w:after="0" w:line="240" w:lineRule="auto"/>
        <w:ind w:firstLine="339"/>
        <w:contextualSpacing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A702DE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·определять тему и главную мысль текста.</w:t>
      </w:r>
    </w:p>
    <w:p w14:paraId="06A42691" w14:textId="77777777" w:rsidR="00A702DE" w:rsidRPr="00A702DE" w:rsidRDefault="00A702DE" w:rsidP="00A702DE">
      <w:pPr>
        <w:tabs>
          <w:tab w:val="left" w:leader="dot" w:pos="624"/>
        </w:tabs>
        <w:spacing w:after="0" w:line="240" w:lineRule="auto"/>
        <w:ind w:firstLine="339"/>
        <w:contextualSpacing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A702DE">
        <w:rPr>
          <w:rFonts w:eastAsia="@Arial Unicode MS"/>
          <w:color w:val="000000"/>
          <w:sz w:val="24"/>
          <w:szCs w:val="24"/>
          <w:lang w:eastAsia="ru-RU"/>
        </w:rPr>
        <w:t xml:space="preserve"> </w:t>
      </w:r>
    </w:p>
    <w:p w14:paraId="62683E3F" w14:textId="77777777" w:rsidR="00A702DE" w:rsidRPr="00A702DE" w:rsidRDefault="00A702DE" w:rsidP="00A702DE">
      <w:pPr>
        <w:tabs>
          <w:tab w:val="left" w:leader="dot" w:pos="624"/>
        </w:tabs>
        <w:spacing w:after="0" w:line="240" w:lineRule="auto"/>
        <w:ind w:firstLine="339"/>
        <w:contextualSpacing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A702DE">
        <w:rPr>
          <w:rFonts w:ascii="Times New Roman" w:eastAsia="@Arial Unicode MS" w:hAnsi="Times New Roman"/>
          <w:i/>
          <w:iCs/>
          <w:color w:val="000000"/>
          <w:sz w:val="24"/>
          <w:szCs w:val="24"/>
          <w:lang w:eastAsia="ru-RU"/>
        </w:rPr>
        <w:t>получит возможность научиться:</w:t>
      </w:r>
    </w:p>
    <w:p w14:paraId="5428F238" w14:textId="77777777" w:rsidR="00A702DE" w:rsidRPr="00A702DE" w:rsidRDefault="00A702DE" w:rsidP="00A702DE">
      <w:pPr>
        <w:tabs>
          <w:tab w:val="left" w:leader="dot" w:pos="624"/>
        </w:tabs>
        <w:spacing w:after="0" w:line="240" w:lineRule="auto"/>
        <w:ind w:firstLine="339"/>
        <w:contextualSpacing/>
        <w:jc w:val="both"/>
        <w:rPr>
          <w:rFonts w:ascii="Times New Roman" w:eastAsia="@Arial Unicode MS" w:hAnsi="Times New Roman"/>
          <w:i/>
          <w:iCs/>
          <w:color w:val="000000"/>
          <w:sz w:val="24"/>
          <w:szCs w:val="24"/>
          <w:lang w:eastAsia="ru-RU"/>
        </w:rPr>
      </w:pPr>
      <w:r w:rsidRPr="00A702DE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·</w:t>
      </w:r>
      <w:r w:rsidRPr="00A702DE">
        <w:rPr>
          <w:rFonts w:ascii="Times New Roman" w:eastAsia="@Arial Unicode MS" w:hAnsi="Times New Roman"/>
          <w:i/>
          <w:iCs/>
          <w:color w:val="000000"/>
          <w:sz w:val="24"/>
          <w:szCs w:val="24"/>
          <w:lang w:eastAsia="ru-RU"/>
        </w:rPr>
        <w:t>использовать формальные элементы текста (например, подзаголовки, сноски) для поиска нужной информации.</w:t>
      </w:r>
    </w:p>
    <w:p w14:paraId="41E1276F" w14:textId="77777777" w:rsidR="00A702DE" w:rsidRPr="00A702DE" w:rsidRDefault="00A702DE" w:rsidP="00A702DE">
      <w:pPr>
        <w:tabs>
          <w:tab w:val="left" w:leader="dot" w:pos="624"/>
        </w:tabs>
        <w:spacing w:after="0" w:line="240" w:lineRule="auto"/>
        <w:ind w:firstLine="339"/>
        <w:contextualSpacing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</w:p>
    <w:p w14:paraId="75B2A609" w14:textId="77777777" w:rsidR="00A702DE" w:rsidRPr="00A702DE" w:rsidRDefault="00A702DE" w:rsidP="00A702D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702DE">
        <w:rPr>
          <w:rFonts w:ascii="Times New Roman" w:hAnsi="Times New Roman"/>
          <w:b/>
          <w:sz w:val="24"/>
          <w:szCs w:val="24"/>
          <w:lang w:eastAsia="ru-RU"/>
        </w:rPr>
        <w:t xml:space="preserve">6 класс </w:t>
      </w:r>
    </w:p>
    <w:p w14:paraId="6198A9DE" w14:textId="77777777" w:rsidR="00A702DE" w:rsidRPr="00A702DE" w:rsidRDefault="00A702DE" w:rsidP="00A702D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702DE">
        <w:rPr>
          <w:rFonts w:ascii="Times New Roman" w:hAnsi="Times New Roman"/>
          <w:b/>
          <w:sz w:val="24"/>
          <w:szCs w:val="24"/>
          <w:lang w:eastAsia="ru-RU"/>
        </w:rPr>
        <w:t>Добавляются следующие результаты:</w:t>
      </w:r>
    </w:p>
    <w:p w14:paraId="38B99A91" w14:textId="77777777" w:rsidR="00A702DE" w:rsidRPr="00A702DE" w:rsidRDefault="00A702DE" w:rsidP="00A702D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36B7C40" w14:textId="77777777" w:rsidR="00A702DE" w:rsidRPr="00A702DE" w:rsidRDefault="00A702DE" w:rsidP="00A702D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702DE">
        <w:rPr>
          <w:rFonts w:ascii="Times New Roman" w:hAnsi="Times New Roman"/>
          <w:b/>
          <w:bCs/>
          <w:sz w:val="24"/>
          <w:szCs w:val="24"/>
          <w:lang w:eastAsia="ru-RU"/>
        </w:rPr>
        <w:t>Личностные результаты:</w:t>
      </w:r>
    </w:p>
    <w:p w14:paraId="0D8A7959" w14:textId="77777777" w:rsidR="00A702DE" w:rsidRPr="00A702DE" w:rsidRDefault="00A702DE" w:rsidP="00A702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02DE">
        <w:rPr>
          <w:rFonts w:ascii="Times New Roman" w:hAnsi="Times New Roman"/>
          <w:sz w:val="24"/>
          <w:szCs w:val="24"/>
          <w:lang w:eastAsia="ru-RU"/>
        </w:rPr>
        <w:t>1) формирование готовности и способности вести диалог с другими людьми и достигать в нём взаимопонимания;</w:t>
      </w:r>
    </w:p>
    <w:p w14:paraId="145DF37F" w14:textId="77777777" w:rsidR="00A702DE" w:rsidRPr="00A702DE" w:rsidRDefault="00A702DE" w:rsidP="00A702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02DE">
        <w:rPr>
          <w:rFonts w:ascii="Times New Roman" w:hAnsi="Times New Roman"/>
          <w:sz w:val="24"/>
          <w:szCs w:val="24"/>
          <w:lang w:eastAsia="ru-RU"/>
        </w:rPr>
        <w:t>2) формирование ценности 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людей.</w:t>
      </w:r>
    </w:p>
    <w:p w14:paraId="73531065" w14:textId="77777777" w:rsidR="00A702DE" w:rsidRPr="00A702DE" w:rsidRDefault="00A702DE" w:rsidP="00A702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02DE">
        <w:rPr>
          <w:rFonts w:ascii="Times New Roman" w:hAnsi="Times New Roman"/>
          <w:b/>
          <w:bCs/>
          <w:sz w:val="24"/>
          <w:szCs w:val="24"/>
          <w:lang w:eastAsia="ru-RU"/>
        </w:rPr>
        <w:t>Метапредметные результаты</w:t>
      </w:r>
      <w:r w:rsidRPr="00A702DE">
        <w:rPr>
          <w:rFonts w:ascii="Times New Roman" w:hAnsi="Times New Roman"/>
          <w:sz w:val="24"/>
          <w:szCs w:val="24"/>
          <w:lang w:eastAsia="ru-RU"/>
        </w:rPr>
        <w:t>:</w:t>
      </w:r>
    </w:p>
    <w:p w14:paraId="54A8FAE9" w14:textId="77777777" w:rsidR="00A702DE" w:rsidRPr="00A702DE" w:rsidRDefault="00A702DE" w:rsidP="00A702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02DE">
        <w:rPr>
          <w:rFonts w:ascii="Times New Roman" w:hAnsi="Times New Roman"/>
          <w:sz w:val="24"/>
          <w:szCs w:val="24"/>
          <w:lang w:eastAsia="ru-RU"/>
        </w:rPr>
        <w:t xml:space="preserve">Регулятивные УУД: </w:t>
      </w:r>
    </w:p>
    <w:p w14:paraId="71AE9F2C" w14:textId="77777777" w:rsidR="00A702DE" w:rsidRPr="00A702DE" w:rsidRDefault="00A702DE" w:rsidP="00A70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02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1) обосновывать и осуществлять выбор наиболее эффективных способов решения учебных и познавательных задач; </w:t>
      </w:r>
    </w:p>
    <w:p w14:paraId="531D55B7" w14:textId="77777777" w:rsidR="00A702DE" w:rsidRPr="00A702DE" w:rsidRDefault="00A702DE" w:rsidP="00A70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02DE">
        <w:rPr>
          <w:rFonts w:ascii="Times New Roman" w:hAnsi="Times New Roman"/>
          <w:color w:val="000000"/>
          <w:sz w:val="24"/>
          <w:szCs w:val="24"/>
          <w:lang w:eastAsia="ru-RU"/>
        </w:rPr>
        <w:t>2) фиксировать и анализировать динамику собственных образовательных результатов.</w:t>
      </w:r>
    </w:p>
    <w:p w14:paraId="276E3BB4" w14:textId="77777777" w:rsidR="00A702DE" w:rsidRPr="00A702DE" w:rsidRDefault="00A702DE" w:rsidP="00A70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02DE">
        <w:rPr>
          <w:rFonts w:ascii="Times New Roman" w:hAnsi="Times New Roman"/>
          <w:color w:val="000000"/>
          <w:sz w:val="24"/>
          <w:szCs w:val="24"/>
          <w:lang w:eastAsia="ru-RU"/>
        </w:rPr>
        <w:t>Познавательные УУД: определять свое отношение к природной среде.</w:t>
      </w:r>
    </w:p>
    <w:p w14:paraId="4AF52349" w14:textId="77777777" w:rsidR="00A702DE" w:rsidRPr="00A702DE" w:rsidRDefault="00A702DE" w:rsidP="00A70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02DE">
        <w:rPr>
          <w:rFonts w:ascii="Times New Roman" w:hAnsi="Times New Roman"/>
          <w:color w:val="000000"/>
          <w:sz w:val="24"/>
          <w:szCs w:val="24"/>
          <w:lang w:eastAsia="ru-RU"/>
        </w:rPr>
        <w:t>Коммуникативные УУД: 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14:paraId="39577885" w14:textId="77777777" w:rsidR="00A702DE" w:rsidRPr="00A702DE" w:rsidRDefault="00A702DE" w:rsidP="00A702DE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iCs/>
          <w:color w:val="000000"/>
          <w:sz w:val="24"/>
          <w:szCs w:val="24"/>
          <w:lang w:eastAsia="ru-RU"/>
        </w:rPr>
      </w:pPr>
      <w:r w:rsidRPr="00A702DE">
        <w:rPr>
          <w:rFonts w:ascii="Times New Roman" w:eastAsia="@Arial Unicode MS" w:hAnsi="Times New Roman"/>
          <w:iCs/>
          <w:color w:val="000000"/>
          <w:sz w:val="24"/>
          <w:szCs w:val="24"/>
          <w:lang w:eastAsia="ru-RU"/>
        </w:rPr>
        <w:t xml:space="preserve">Работа с текстом </w:t>
      </w:r>
      <w:r w:rsidRPr="00A702DE">
        <w:rPr>
          <w:rFonts w:ascii="Times New Roman" w:eastAsia="@Arial Unicode MS" w:hAnsi="Times New Roman"/>
          <w:b/>
          <w:iCs/>
          <w:color w:val="000000"/>
          <w:sz w:val="24"/>
          <w:szCs w:val="24"/>
          <w:lang w:eastAsia="ru-RU"/>
        </w:rPr>
        <w:t>(информационные УУД</w:t>
      </w:r>
      <w:r w:rsidRPr="00A702DE">
        <w:rPr>
          <w:rFonts w:ascii="Times New Roman" w:eastAsia="@Arial Unicode MS" w:hAnsi="Times New Roman"/>
          <w:iCs/>
          <w:color w:val="000000"/>
          <w:sz w:val="24"/>
          <w:szCs w:val="24"/>
          <w:lang w:eastAsia="ru-RU"/>
        </w:rPr>
        <w:t>): поиск информации и понимание прочитанного.</w:t>
      </w:r>
    </w:p>
    <w:p w14:paraId="6BB7475A" w14:textId="77777777" w:rsidR="00A702DE" w:rsidRPr="00A702DE" w:rsidRDefault="00A702DE" w:rsidP="00A702DE">
      <w:pPr>
        <w:tabs>
          <w:tab w:val="left" w:leader="dot" w:pos="624"/>
        </w:tabs>
        <w:spacing w:after="0" w:line="240" w:lineRule="auto"/>
        <w:ind w:firstLine="339"/>
        <w:contextualSpacing/>
        <w:jc w:val="both"/>
        <w:rPr>
          <w:rFonts w:ascii="Times New Roman" w:eastAsia="@Arial Unicode MS" w:hAnsi="Times New Roman"/>
          <w:lang w:eastAsia="ru-RU"/>
        </w:rPr>
      </w:pPr>
      <w:r w:rsidRPr="00A702DE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 xml:space="preserve">Ученик научится </w:t>
      </w:r>
      <w:r w:rsidRPr="00A702DE">
        <w:rPr>
          <w:rFonts w:ascii="Times New Roman" w:eastAsia="@Arial Unicode MS" w:hAnsi="Times New Roman"/>
          <w:lang w:eastAsia="ru-RU"/>
        </w:rPr>
        <w:t>делить тексты на смысловые части, составлять план текста.</w:t>
      </w:r>
    </w:p>
    <w:p w14:paraId="71393B02" w14:textId="77777777" w:rsidR="00A702DE" w:rsidRPr="00A702DE" w:rsidRDefault="00A702DE" w:rsidP="00A70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</w:p>
    <w:p w14:paraId="3B99AA8C" w14:textId="77777777" w:rsidR="00A702DE" w:rsidRPr="00A702DE" w:rsidRDefault="00A702DE" w:rsidP="00A702DE">
      <w:pPr>
        <w:tabs>
          <w:tab w:val="left" w:leader="dot" w:pos="624"/>
        </w:tabs>
        <w:spacing w:after="0" w:line="240" w:lineRule="auto"/>
        <w:contextualSpacing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A702DE">
        <w:rPr>
          <w:rFonts w:ascii="Times New Roman" w:eastAsia="@Arial Unicode MS" w:hAnsi="Times New Roman"/>
          <w:i/>
          <w:iCs/>
          <w:color w:val="000000"/>
          <w:sz w:val="24"/>
          <w:szCs w:val="24"/>
          <w:lang w:eastAsia="ru-RU"/>
        </w:rPr>
        <w:t xml:space="preserve">Получит возможность научиться </w:t>
      </w:r>
      <w:r w:rsidRPr="00A702DE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·</w:t>
      </w:r>
      <w:r w:rsidRPr="00A702DE">
        <w:rPr>
          <w:rFonts w:ascii="Times New Roman" w:eastAsia="@Arial Unicode MS" w:hAnsi="Times New Roman"/>
          <w:i/>
          <w:iCs/>
          <w:color w:val="000000"/>
          <w:sz w:val="24"/>
          <w:szCs w:val="24"/>
          <w:lang w:eastAsia="ru-RU"/>
        </w:rPr>
        <w:t>работать с несколькими источниками информации.</w:t>
      </w:r>
    </w:p>
    <w:p w14:paraId="11308937" w14:textId="77777777" w:rsidR="00A702DE" w:rsidRPr="00A702DE" w:rsidRDefault="00A702DE" w:rsidP="00A702DE">
      <w:pPr>
        <w:suppressAutoHyphens/>
        <w:spacing w:after="0" w:line="240" w:lineRule="auto"/>
        <w:ind w:hanging="426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6601EC89" w14:textId="65CF3091" w:rsidR="00330AA0" w:rsidRPr="00D70598" w:rsidRDefault="00564C38" w:rsidP="00330AA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70598">
        <w:rPr>
          <w:rFonts w:ascii="Times New Roman" w:hAnsi="Times New Roman"/>
          <w:b/>
          <w:sz w:val="24"/>
          <w:szCs w:val="24"/>
          <w:lang w:eastAsia="ru-RU"/>
        </w:rPr>
        <w:t>7</w:t>
      </w:r>
      <w:r w:rsidR="00330AA0" w:rsidRPr="00D70598">
        <w:rPr>
          <w:rFonts w:ascii="Times New Roman" w:hAnsi="Times New Roman"/>
          <w:b/>
          <w:sz w:val="24"/>
          <w:szCs w:val="24"/>
          <w:lang w:eastAsia="ru-RU"/>
        </w:rPr>
        <w:t xml:space="preserve"> класс </w:t>
      </w:r>
    </w:p>
    <w:p w14:paraId="72DC43BF" w14:textId="77777777" w:rsidR="00330AA0" w:rsidRPr="00D70598" w:rsidRDefault="00330AA0" w:rsidP="00330AA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70598">
        <w:rPr>
          <w:rFonts w:ascii="Times New Roman" w:hAnsi="Times New Roman"/>
          <w:b/>
          <w:sz w:val="24"/>
          <w:szCs w:val="24"/>
          <w:lang w:eastAsia="ru-RU"/>
        </w:rPr>
        <w:t>Добавляются следующие результаты:</w:t>
      </w:r>
    </w:p>
    <w:p w14:paraId="071FD985" w14:textId="77777777" w:rsidR="00330AA0" w:rsidRPr="00D70598" w:rsidRDefault="00330AA0" w:rsidP="00330AA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BE882C7" w14:textId="77777777" w:rsidR="00330AA0" w:rsidRPr="00D70598" w:rsidRDefault="00330AA0" w:rsidP="00330AA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70598">
        <w:rPr>
          <w:rFonts w:ascii="Times New Roman" w:hAnsi="Times New Roman"/>
          <w:b/>
          <w:bCs/>
          <w:sz w:val="24"/>
          <w:szCs w:val="24"/>
          <w:lang w:eastAsia="ru-RU"/>
        </w:rPr>
        <w:t>Личностные результаты:</w:t>
      </w:r>
    </w:p>
    <w:p w14:paraId="51EE06BA" w14:textId="088A7B2E" w:rsidR="00330AA0" w:rsidRPr="00D70598" w:rsidRDefault="00330AA0" w:rsidP="00330A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0598">
        <w:rPr>
          <w:rFonts w:ascii="Times New Roman" w:hAnsi="Times New Roman"/>
          <w:sz w:val="24"/>
          <w:szCs w:val="24"/>
          <w:lang w:eastAsia="ru-RU"/>
        </w:rPr>
        <w:t xml:space="preserve">1) формирование способности </w:t>
      </w:r>
      <w:r w:rsidR="00D70598">
        <w:rPr>
          <w:rFonts w:ascii="Times New Roman" w:hAnsi="Times New Roman"/>
          <w:sz w:val="24"/>
          <w:szCs w:val="24"/>
          <w:lang w:eastAsia="ru-RU"/>
        </w:rPr>
        <w:t>выступления на публике и ведения дискуссии</w:t>
      </w:r>
    </w:p>
    <w:p w14:paraId="3384DFEB" w14:textId="367080BC" w:rsidR="00330AA0" w:rsidRPr="00D70598" w:rsidRDefault="00330AA0" w:rsidP="00330A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B8F05C1" w14:textId="77777777" w:rsidR="00330AA0" w:rsidRPr="00D70598" w:rsidRDefault="00330AA0" w:rsidP="00330A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D70598">
        <w:rPr>
          <w:rFonts w:ascii="Times New Roman" w:hAnsi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D7059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результаты</w:t>
      </w:r>
      <w:r w:rsidRPr="00D70598">
        <w:rPr>
          <w:rFonts w:ascii="Times New Roman" w:hAnsi="Times New Roman"/>
          <w:sz w:val="24"/>
          <w:szCs w:val="24"/>
          <w:lang w:eastAsia="ru-RU"/>
        </w:rPr>
        <w:t>:</w:t>
      </w:r>
    </w:p>
    <w:p w14:paraId="08DC6641" w14:textId="77777777" w:rsidR="00330AA0" w:rsidRPr="00D70598" w:rsidRDefault="00330AA0" w:rsidP="00330A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0598">
        <w:rPr>
          <w:rFonts w:ascii="Times New Roman" w:hAnsi="Times New Roman"/>
          <w:sz w:val="24"/>
          <w:szCs w:val="24"/>
          <w:lang w:eastAsia="ru-RU"/>
        </w:rPr>
        <w:t xml:space="preserve">Регулятивные УУД: </w:t>
      </w:r>
    </w:p>
    <w:p w14:paraId="0A4B7461" w14:textId="2068B08C" w:rsidR="00330AA0" w:rsidRPr="00D70598" w:rsidRDefault="00330AA0" w:rsidP="00330A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059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1) </w:t>
      </w:r>
      <w:r w:rsidR="00D70598">
        <w:rPr>
          <w:rFonts w:ascii="Times New Roman" w:hAnsi="Times New Roman"/>
          <w:color w:val="000000"/>
          <w:sz w:val="24"/>
          <w:szCs w:val="24"/>
          <w:lang w:eastAsia="ru-RU"/>
        </w:rPr>
        <w:t>определять корректность примененных подходов</w:t>
      </w:r>
      <w:r w:rsidRPr="00D7059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; </w:t>
      </w:r>
    </w:p>
    <w:p w14:paraId="53C32A91" w14:textId="32828644" w:rsidR="00330AA0" w:rsidRPr="00D70598" w:rsidRDefault="00330AA0" w:rsidP="00330A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059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Познавательные УУД: </w:t>
      </w:r>
      <w:r w:rsidR="00D70598">
        <w:rPr>
          <w:rFonts w:ascii="Times New Roman" w:hAnsi="Times New Roman"/>
          <w:color w:val="000000"/>
          <w:sz w:val="24"/>
          <w:szCs w:val="24"/>
          <w:lang w:eastAsia="ru-RU"/>
        </w:rPr>
        <w:t>анализировать задачу и разделять ее на компоненты</w:t>
      </w:r>
      <w:r w:rsidRPr="00D70598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0144E20F" w14:textId="763CD828" w:rsidR="00330AA0" w:rsidRPr="00D70598" w:rsidRDefault="00330AA0" w:rsidP="00330A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059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Коммуникативные УУД: </w:t>
      </w:r>
      <w:r w:rsidR="00387E4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планировать </w:t>
      </w:r>
      <w:proofErr w:type="gramStart"/>
      <w:r w:rsidR="00387E40">
        <w:rPr>
          <w:rFonts w:ascii="Times New Roman" w:hAnsi="Times New Roman"/>
          <w:color w:val="000000"/>
          <w:sz w:val="24"/>
          <w:szCs w:val="24"/>
          <w:lang w:eastAsia="ru-RU"/>
        </w:rPr>
        <w:t>выступление  и</w:t>
      </w:r>
      <w:proofErr w:type="gramEnd"/>
      <w:r w:rsidR="00387E4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представление информации</w:t>
      </w:r>
      <w:r w:rsidRPr="00D70598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4AA103B5" w14:textId="77777777" w:rsidR="00330AA0" w:rsidRPr="00D70598" w:rsidRDefault="00330AA0" w:rsidP="00330AA0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iCs/>
          <w:color w:val="000000"/>
          <w:sz w:val="24"/>
          <w:szCs w:val="24"/>
          <w:lang w:eastAsia="ru-RU"/>
        </w:rPr>
      </w:pPr>
      <w:r w:rsidRPr="00D70598">
        <w:rPr>
          <w:rFonts w:ascii="Times New Roman" w:eastAsia="@Arial Unicode MS" w:hAnsi="Times New Roman"/>
          <w:iCs/>
          <w:color w:val="000000"/>
          <w:sz w:val="24"/>
          <w:szCs w:val="24"/>
          <w:lang w:eastAsia="ru-RU"/>
        </w:rPr>
        <w:t xml:space="preserve">Работа с текстом </w:t>
      </w:r>
      <w:r w:rsidRPr="00D70598">
        <w:rPr>
          <w:rFonts w:ascii="Times New Roman" w:eastAsia="@Arial Unicode MS" w:hAnsi="Times New Roman"/>
          <w:b/>
          <w:iCs/>
          <w:color w:val="000000"/>
          <w:sz w:val="24"/>
          <w:szCs w:val="24"/>
          <w:lang w:eastAsia="ru-RU"/>
        </w:rPr>
        <w:t>(информационные УУД</w:t>
      </w:r>
      <w:r w:rsidRPr="00D70598">
        <w:rPr>
          <w:rFonts w:ascii="Times New Roman" w:eastAsia="@Arial Unicode MS" w:hAnsi="Times New Roman"/>
          <w:iCs/>
          <w:color w:val="000000"/>
          <w:sz w:val="24"/>
          <w:szCs w:val="24"/>
          <w:lang w:eastAsia="ru-RU"/>
        </w:rPr>
        <w:t>): поиск информации и понимание прочитанного.</w:t>
      </w:r>
    </w:p>
    <w:p w14:paraId="1E1821AE" w14:textId="77777777" w:rsidR="00330AA0" w:rsidRPr="00D70598" w:rsidRDefault="00330AA0" w:rsidP="00330AA0">
      <w:pPr>
        <w:tabs>
          <w:tab w:val="left" w:leader="dot" w:pos="624"/>
        </w:tabs>
        <w:spacing w:after="0" w:line="240" w:lineRule="auto"/>
        <w:ind w:firstLine="339"/>
        <w:contextualSpacing/>
        <w:jc w:val="both"/>
        <w:rPr>
          <w:rFonts w:ascii="Times New Roman" w:eastAsia="@Arial Unicode MS" w:hAnsi="Times New Roman"/>
          <w:lang w:eastAsia="ru-RU"/>
        </w:rPr>
      </w:pPr>
      <w:r w:rsidRPr="00D70598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 xml:space="preserve">Ученик научится </w:t>
      </w:r>
      <w:r w:rsidRPr="00D70598">
        <w:rPr>
          <w:rFonts w:ascii="Times New Roman" w:eastAsia="@Arial Unicode MS" w:hAnsi="Times New Roman"/>
          <w:lang w:eastAsia="ru-RU"/>
        </w:rPr>
        <w:t>делить тексты на смысловые части, составлять план текста.</w:t>
      </w:r>
    </w:p>
    <w:p w14:paraId="1ED0D6DF" w14:textId="77777777" w:rsidR="00330AA0" w:rsidRPr="00564C38" w:rsidRDefault="00330AA0" w:rsidP="00330A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highlight w:val="yellow"/>
          <w:lang w:eastAsia="ru-RU"/>
        </w:rPr>
      </w:pPr>
    </w:p>
    <w:p w14:paraId="4CCFE780" w14:textId="0C1EBB28" w:rsidR="00330AA0" w:rsidRPr="00D70598" w:rsidRDefault="00330AA0" w:rsidP="00330AA0">
      <w:pPr>
        <w:tabs>
          <w:tab w:val="left" w:leader="dot" w:pos="624"/>
        </w:tabs>
        <w:spacing w:after="0" w:line="240" w:lineRule="auto"/>
        <w:contextualSpacing/>
        <w:jc w:val="both"/>
        <w:rPr>
          <w:rFonts w:ascii="Times New Roman" w:eastAsia="@Arial Unicode MS" w:hAnsi="Times New Roman"/>
          <w:i/>
          <w:iCs/>
          <w:color w:val="000000"/>
          <w:sz w:val="24"/>
          <w:szCs w:val="24"/>
          <w:lang w:eastAsia="ru-RU"/>
        </w:rPr>
      </w:pPr>
      <w:r w:rsidRPr="00D70598">
        <w:rPr>
          <w:rFonts w:ascii="Times New Roman" w:eastAsia="@Arial Unicode MS" w:hAnsi="Times New Roman"/>
          <w:i/>
          <w:iCs/>
          <w:color w:val="000000"/>
          <w:sz w:val="24"/>
          <w:szCs w:val="24"/>
          <w:lang w:eastAsia="ru-RU"/>
        </w:rPr>
        <w:t xml:space="preserve">Получит возможность научиться </w:t>
      </w:r>
      <w:r w:rsidRPr="00D70598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·</w:t>
      </w:r>
      <w:r w:rsidR="00387E40">
        <w:rPr>
          <w:rFonts w:ascii="Times New Roman" w:eastAsia="@Arial Unicode MS" w:hAnsi="Times New Roman"/>
          <w:i/>
          <w:iCs/>
          <w:color w:val="000000"/>
          <w:sz w:val="24"/>
          <w:szCs w:val="24"/>
          <w:lang w:eastAsia="ru-RU"/>
        </w:rPr>
        <w:t>представлять информацию и вести дискуссию</w:t>
      </w:r>
      <w:r w:rsidRPr="00D70598">
        <w:rPr>
          <w:rFonts w:ascii="Times New Roman" w:eastAsia="@Arial Unicode MS" w:hAnsi="Times New Roman"/>
          <w:i/>
          <w:iCs/>
          <w:color w:val="000000"/>
          <w:sz w:val="24"/>
          <w:szCs w:val="24"/>
          <w:lang w:eastAsia="ru-RU"/>
        </w:rPr>
        <w:t>.</w:t>
      </w:r>
    </w:p>
    <w:p w14:paraId="5FC76372" w14:textId="77777777" w:rsidR="00D70598" w:rsidRPr="00564C38" w:rsidRDefault="00D70598" w:rsidP="00330AA0">
      <w:pPr>
        <w:tabs>
          <w:tab w:val="left" w:leader="dot" w:pos="624"/>
        </w:tabs>
        <w:spacing w:after="0" w:line="240" w:lineRule="auto"/>
        <w:contextualSpacing/>
        <w:jc w:val="both"/>
        <w:rPr>
          <w:rFonts w:ascii="Times New Roman" w:eastAsia="@Arial Unicode MS" w:hAnsi="Times New Roman"/>
          <w:color w:val="000000"/>
          <w:sz w:val="24"/>
          <w:szCs w:val="24"/>
          <w:highlight w:val="yellow"/>
          <w:lang w:eastAsia="ru-RU"/>
        </w:rPr>
      </w:pPr>
    </w:p>
    <w:p w14:paraId="2988225C" w14:textId="5314DBF7" w:rsidR="00564C38" w:rsidRPr="00D70598" w:rsidRDefault="00564C38" w:rsidP="00564C3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70598">
        <w:rPr>
          <w:rFonts w:ascii="Times New Roman" w:hAnsi="Times New Roman"/>
          <w:b/>
          <w:sz w:val="24"/>
          <w:szCs w:val="24"/>
          <w:lang w:eastAsia="ru-RU"/>
        </w:rPr>
        <w:t xml:space="preserve">8 класс </w:t>
      </w:r>
    </w:p>
    <w:p w14:paraId="669ADB51" w14:textId="77777777" w:rsidR="00564C38" w:rsidRPr="00D70598" w:rsidRDefault="00564C38" w:rsidP="00564C3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70598">
        <w:rPr>
          <w:rFonts w:ascii="Times New Roman" w:hAnsi="Times New Roman"/>
          <w:b/>
          <w:sz w:val="24"/>
          <w:szCs w:val="24"/>
          <w:lang w:eastAsia="ru-RU"/>
        </w:rPr>
        <w:t>Добавляются следующие результаты:</w:t>
      </w:r>
    </w:p>
    <w:p w14:paraId="5DDC9F98" w14:textId="77777777" w:rsidR="00564C38" w:rsidRPr="00564C38" w:rsidRDefault="00564C38" w:rsidP="00564C3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highlight w:val="yellow"/>
          <w:lang w:eastAsia="ru-RU"/>
        </w:rPr>
      </w:pPr>
    </w:p>
    <w:p w14:paraId="73E37D02" w14:textId="77777777" w:rsidR="00564C38" w:rsidRPr="00D70598" w:rsidRDefault="00564C38" w:rsidP="00564C3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70598">
        <w:rPr>
          <w:rFonts w:ascii="Times New Roman" w:hAnsi="Times New Roman"/>
          <w:b/>
          <w:bCs/>
          <w:sz w:val="24"/>
          <w:szCs w:val="24"/>
          <w:lang w:eastAsia="ru-RU"/>
        </w:rPr>
        <w:t>Личностные результаты:</w:t>
      </w:r>
    </w:p>
    <w:p w14:paraId="793F9A0D" w14:textId="40CB2800" w:rsidR="00564C38" w:rsidRPr="00D70598" w:rsidRDefault="00564C38" w:rsidP="00564C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0598">
        <w:rPr>
          <w:rFonts w:ascii="Times New Roman" w:hAnsi="Times New Roman"/>
          <w:sz w:val="24"/>
          <w:szCs w:val="24"/>
          <w:lang w:eastAsia="ru-RU"/>
        </w:rPr>
        <w:t>1) формирование</w:t>
      </w:r>
      <w:r w:rsidR="00D70598" w:rsidRPr="00D70598">
        <w:rPr>
          <w:rFonts w:ascii="Times New Roman" w:hAnsi="Times New Roman"/>
          <w:sz w:val="24"/>
          <w:szCs w:val="24"/>
          <w:lang w:eastAsia="ru-RU"/>
        </w:rPr>
        <w:t xml:space="preserve"> готовности и способности доказывать свою точку зрения и слышать точку зрения оппонента</w:t>
      </w:r>
    </w:p>
    <w:p w14:paraId="1805ED52" w14:textId="315B2FC4" w:rsidR="00564C38" w:rsidRPr="00564C38" w:rsidRDefault="00564C38" w:rsidP="00D70598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</w:p>
    <w:p w14:paraId="366E1B5C" w14:textId="77777777" w:rsidR="00564C38" w:rsidRPr="00D70598" w:rsidRDefault="00564C38" w:rsidP="00564C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D70598">
        <w:rPr>
          <w:rFonts w:ascii="Times New Roman" w:hAnsi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D7059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результаты</w:t>
      </w:r>
      <w:r w:rsidRPr="00D70598">
        <w:rPr>
          <w:rFonts w:ascii="Times New Roman" w:hAnsi="Times New Roman"/>
          <w:sz w:val="24"/>
          <w:szCs w:val="24"/>
          <w:lang w:eastAsia="ru-RU"/>
        </w:rPr>
        <w:t>:</w:t>
      </w:r>
    </w:p>
    <w:p w14:paraId="391C7795" w14:textId="77777777" w:rsidR="00564C38" w:rsidRPr="00D70598" w:rsidRDefault="00564C38" w:rsidP="00564C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0598">
        <w:rPr>
          <w:rFonts w:ascii="Times New Roman" w:hAnsi="Times New Roman"/>
          <w:sz w:val="24"/>
          <w:szCs w:val="24"/>
          <w:lang w:eastAsia="ru-RU"/>
        </w:rPr>
        <w:t xml:space="preserve">Регулятивные УУД: </w:t>
      </w:r>
    </w:p>
    <w:p w14:paraId="14245CD5" w14:textId="7549EFAD" w:rsidR="00564C38" w:rsidRPr="00D70598" w:rsidRDefault="00564C38" w:rsidP="00564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059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1) </w:t>
      </w:r>
      <w:r w:rsidR="00D70598">
        <w:rPr>
          <w:rFonts w:ascii="Times New Roman" w:hAnsi="Times New Roman"/>
          <w:color w:val="000000"/>
          <w:sz w:val="24"/>
          <w:szCs w:val="24"/>
          <w:lang w:eastAsia="ru-RU"/>
        </w:rPr>
        <w:t>планировать и распределять время и ресурсы при решении задач</w:t>
      </w:r>
      <w:r w:rsidRPr="00D7059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; </w:t>
      </w:r>
    </w:p>
    <w:p w14:paraId="520A18B7" w14:textId="7E9C1C0D" w:rsidR="00564C38" w:rsidRPr="00D70598" w:rsidRDefault="00564C38" w:rsidP="00564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68630D4E" w14:textId="1625AE9A" w:rsidR="00564C38" w:rsidRPr="00D70598" w:rsidRDefault="00564C38" w:rsidP="00564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059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Познавательные УУД: </w:t>
      </w:r>
      <w:r w:rsidR="00387E40">
        <w:rPr>
          <w:rFonts w:ascii="Times New Roman" w:hAnsi="Times New Roman"/>
          <w:color w:val="000000"/>
          <w:sz w:val="24"/>
          <w:szCs w:val="24"/>
          <w:lang w:eastAsia="ru-RU"/>
        </w:rPr>
        <w:t>анализировать достоверность информации</w:t>
      </w:r>
      <w:r w:rsidRPr="00D70598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3B024799" w14:textId="26E9BE39" w:rsidR="00564C38" w:rsidRPr="00D70598" w:rsidRDefault="00564C38" w:rsidP="00564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059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Коммуникативные УУД: </w:t>
      </w:r>
      <w:r w:rsidR="00387E40">
        <w:rPr>
          <w:rFonts w:ascii="Times New Roman" w:hAnsi="Times New Roman"/>
          <w:color w:val="000000"/>
          <w:sz w:val="24"/>
          <w:szCs w:val="24"/>
          <w:lang w:eastAsia="ru-RU"/>
        </w:rPr>
        <w:t>распределять задачи работы в команде</w:t>
      </w:r>
      <w:r w:rsidRPr="00D70598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61817F63" w14:textId="6F1CF78C" w:rsidR="00564C38" w:rsidRPr="00D70598" w:rsidRDefault="00564C38" w:rsidP="00564C38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/>
          <w:iCs/>
          <w:color w:val="000000"/>
          <w:sz w:val="24"/>
          <w:szCs w:val="24"/>
          <w:lang w:eastAsia="ru-RU"/>
        </w:rPr>
      </w:pPr>
      <w:r w:rsidRPr="00D70598">
        <w:rPr>
          <w:rFonts w:ascii="Times New Roman" w:eastAsia="@Arial Unicode MS" w:hAnsi="Times New Roman"/>
          <w:iCs/>
          <w:color w:val="000000"/>
          <w:sz w:val="24"/>
          <w:szCs w:val="24"/>
          <w:lang w:eastAsia="ru-RU"/>
        </w:rPr>
        <w:t xml:space="preserve">Работа с текстом </w:t>
      </w:r>
      <w:r w:rsidRPr="00D70598">
        <w:rPr>
          <w:rFonts w:ascii="Times New Roman" w:eastAsia="@Arial Unicode MS" w:hAnsi="Times New Roman"/>
          <w:b/>
          <w:iCs/>
          <w:color w:val="000000"/>
          <w:sz w:val="24"/>
          <w:szCs w:val="24"/>
          <w:lang w:eastAsia="ru-RU"/>
        </w:rPr>
        <w:t>(информационные УУД</w:t>
      </w:r>
      <w:r w:rsidRPr="00D70598">
        <w:rPr>
          <w:rFonts w:ascii="Times New Roman" w:eastAsia="@Arial Unicode MS" w:hAnsi="Times New Roman"/>
          <w:iCs/>
          <w:color w:val="000000"/>
          <w:sz w:val="24"/>
          <w:szCs w:val="24"/>
          <w:lang w:eastAsia="ru-RU"/>
        </w:rPr>
        <w:t xml:space="preserve">): </w:t>
      </w:r>
      <w:r w:rsidR="00387E40">
        <w:rPr>
          <w:rFonts w:ascii="Times New Roman" w:eastAsia="@Arial Unicode MS" w:hAnsi="Times New Roman"/>
          <w:iCs/>
          <w:color w:val="000000"/>
          <w:sz w:val="24"/>
          <w:szCs w:val="24"/>
          <w:lang w:eastAsia="ru-RU"/>
        </w:rPr>
        <w:t>структурирование информации</w:t>
      </w:r>
      <w:r w:rsidRPr="00D70598">
        <w:rPr>
          <w:rFonts w:ascii="Times New Roman" w:eastAsia="@Arial Unicode MS" w:hAnsi="Times New Roman"/>
          <w:iCs/>
          <w:color w:val="000000"/>
          <w:sz w:val="24"/>
          <w:szCs w:val="24"/>
          <w:lang w:eastAsia="ru-RU"/>
        </w:rPr>
        <w:t>.</w:t>
      </w:r>
    </w:p>
    <w:p w14:paraId="4000EBC1" w14:textId="3C921FD9" w:rsidR="00564C38" w:rsidRPr="00D70598" w:rsidRDefault="00564C38" w:rsidP="00564C38">
      <w:pPr>
        <w:tabs>
          <w:tab w:val="left" w:leader="dot" w:pos="624"/>
        </w:tabs>
        <w:spacing w:after="0" w:line="240" w:lineRule="auto"/>
        <w:ind w:firstLine="339"/>
        <w:contextualSpacing/>
        <w:jc w:val="both"/>
        <w:rPr>
          <w:rFonts w:ascii="Times New Roman" w:eastAsia="@Arial Unicode MS" w:hAnsi="Times New Roman"/>
          <w:lang w:eastAsia="ru-RU"/>
        </w:rPr>
      </w:pPr>
      <w:r w:rsidRPr="00D70598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 xml:space="preserve">Ученик научится </w:t>
      </w:r>
      <w:r w:rsidR="00387E40">
        <w:rPr>
          <w:rFonts w:ascii="Times New Roman" w:eastAsia="@Arial Unicode MS" w:hAnsi="Times New Roman"/>
          <w:lang w:eastAsia="ru-RU"/>
        </w:rPr>
        <w:t>выделять цели, задачи, результаты в тексте</w:t>
      </w:r>
      <w:r w:rsidRPr="00D70598">
        <w:rPr>
          <w:rFonts w:ascii="Times New Roman" w:eastAsia="@Arial Unicode MS" w:hAnsi="Times New Roman"/>
          <w:lang w:eastAsia="ru-RU"/>
        </w:rPr>
        <w:t>.</w:t>
      </w:r>
    </w:p>
    <w:p w14:paraId="7E612F70" w14:textId="77777777" w:rsidR="00564C38" w:rsidRPr="00564C38" w:rsidRDefault="00564C38" w:rsidP="00564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highlight w:val="yellow"/>
          <w:lang w:eastAsia="ru-RU"/>
        </w:rPr>
      </w:pPr>
    </w:p>
    <w:p w14:paraId="7165E434" w14:textId="5E4598FE" w:rsidR="00564C38" w:rsidRPr="00A702DE" w:rsidRDefault="00564C38" w:rsidP="00564C38">
      <w:pPr>
        <w:tabs>
          <w:tab w:val="left" w:leader="dot" w:pos="624"/>
        </w:tabs>
        <w:spacing w:after="0" w:line="240" w:lineRule="auto"/>
        <w:contextualSpacing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387E40">
        <w:rPr>
          <w:rFonts w:ascii="Times New Roman" w:eastAsia="@Arial Unicode MS" w:hAnsi="Times New Roman"/>
          <w:i/>
          <w:iCs/>
          <w:color w:val="000000"/>
          <w:sz w:val="24"/>
          <w:szCs w:val="24"/>
          <w:lang w:eastAsia="ru-RU"/>
        </w:rPr>
        <w:t xml:space="preserve">Получит возможность научиться </w:t>
      </w:r>
      <w:r w:rsidRPr="00387E40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·</w:t>
      </w:r>
      <w:r w:rsidR="00387E40">
        <w:rPr>
          <w:rFonts w:ascii="Times New Roman" w:eastAsia="@Arial Unicode MS" w:hAnsi="Times New Roman"/>
          <w:i/>
          <w:iCs/>
          <w:color w:val="000000"/>
          <w:sz w:val="24"/>
          <w:szCs w:val="24"/>
          <w:lang w:eastAsia="ru-RU"/>
        </w:rPr>
        <w:t>анализировать задачу и планировать работу</w:t>
      </w:r>
      <w:r w:rsidRPr="00387E40">
        <w:rPr>
          <w:rFonts w:ascii="Times New Roman" w:eastAsia="@Arial Unicode MS" w:hAnsi="Times New Roman"/>
          <w:i/>
          <w:iCs/>
          <w:color w:val="000000"/>
          <w:sz w:val="24"/>
          <w:szCs w:val="24"/>
          <w:lang w:eastAsia="ru-RU"/>
        </w:rPr>
        <w:t>.</w:t>
      </w:r>
    </w:p>
    <w:p w14:paraId="0E0CB9FB" w14:textId="77777777" w:rsidR="00A702DE" w:rsidRPr="00A702DE" w:rsidRDefault="00A702DE" w:rsidP="00A702DE">
      <w:pPr>
        <w:suppressAutoHyphens/>
        <w:spacing w:after="0" w:line="240" w:lineRule="auto"/>
        <w:ind w:hanging="426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1947921A" w14:textId="77777777" w:rsidR="00A702DE" w:rsidRPr="00A702DE" w:rsidRDefault="00A702DE" w:rsidP="00A702DE">
      <w:pPr>
        <w:suppressAutoHyphens/>
        <w:spacing w:after="0" w:line="240" w:lineRule="auto"/>
        <w:ind w:hanging="426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A702DE">
        <w:rPr>
          <w:rFonts w:ascii="Times New Roman" w:hAnsi="Times New Roman"/>
          <w:b/>
          <w:color w:val="000000"/>
          <w:sz w:val="24"/>
          <w:szCs w:val="24"/>
          <w:lang w:eastAsia="ru-RU"/>
        </w:rPr>
        <w:t>Стратегия смыслового чтения и работа с текстом</w:t>
      </w:r>
    </w:p>
    <w:p w14:paraId="69BCA099" w14:textId="55189FB0" w:rsidR="00A702DE" w:rsidRPr="00A702DE" w:rsidRDefault="00A702DE" w:rsidP="00A702DE">
      <w:pPr>
        <w:suppressAutoHyphens/>
        <w:spacing w:after="0" w:line="240" w:lineRule="auto"/>
        <w:ind w:hanging="426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A702DE">
        <w:rPr>
          <w:rFonts w:ascii="Times New Roman" w:hAnsi="Times New Roman"/>
          <w:b/>
          <w:color w:val="000000"/>
          <w:sz w:val="24"/>
          <w:szCs w:val="24"/>
          <w:lang w:eastAsia="ru-RU"/>
        </w:rPr>
        <w:t>(формируется в течение 5, 6</w:t>
      </w:r>
      <w:r w:rsidR="00564C38">
        <w:rPr>
          <w:rFonts w:ascii="Times New Roman" w:hAnsi="Times New Roman"/>
          <w:b/>
          <w:color w:val="000000"/>
          <w:sz w:val="24"/>
          <w:szCs w:val="24"/>
          <w:lang w:eastAsia="ru-RU"/>
        </w:rPr>
        <w:t>, 7, 8</w:t>
      </w:r>
      <w:r w:rsidRPr="00A702DE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классов по всем перечисленным направлениям):</w:t>
      </w:r>
    </w:p>
    <w:p w14:paraId="0469ED6B" w14:textId="77777777" w:rsidR="00A702DE" w:rsidRPr="00A702DE" w:rsidRDefault="00A702DE" w:rsidP="00A702DE">
      <w:pPr>
        <w:suppressAutoHyphens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6EC5E18F" w14:textId="77777777" w:rsidR="00A702DE" w:rsidRPr="00A702DE" w:rsidRDefault="00A702DE" w:rsidP="00A702DE">
      <w:pPr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A702DE">
        <w:rPr>
          <w:rFonts w:ascii="Times New Roman" w:hAnsi="Times New Roman"/>
          <w:b/>
          <w:color w:val="000000"/>
          <w:sz w:val="24"/>
          <w:szCs w:val="24"/>
          <w:lang w:eastAsia="ru-RU"/>
        </w:rPr>
        <w:t>Работа с текстом: поиск информации и понимание прочитанного.</w:t>
      </w:r>
    </w:p>
    <w:p w14:paraId="386B13ED" w14:textId="77777777" w:rsidR="00A702DE" w:rsidRPr="00A702DE" w:rsidRDefault="00A702DE" w:rsidP="00A702DE">
      <w:pPr>
        <w:shd w:val="clear" w:color="auto" w:fill="FFFFFF"/>
        <w:suppressAutoHyphens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A702DE">
        <w:rPr>
          <w:rFonts w:ascii="Times New Roman" w:hAnsi="Times New Roman"/>
          <w:i/>
          <w:color w:val="000000"/>
          <w:sz w:val="24"/>
          <w:szCs w:val="24"/>
          <w:lang w:eastAsia="ru-RU"/>
        </w:rPr>
        <w:t>Обучающийся научится:</w:t>
      </w:r>
    </w:p>
    <w:p w14:paraId="7EE83101" w14:textId="77777777" w:rsidR="00A702DE" w:rsidRPr="00A702DE" w:rsidRDefault="00A702DE" w:rsidP="00C75A35">
      <w:pPr>
        <w:widowControl w:val="0"/>
        <w:numPr>
          <w:ilvl w:val="0"/>
          <w:numId w:val="2"/>
        </w:numPr>
        <w:shd w:val="clear" w:color="auto" w:fill="FFFFFF"/>
        <w:tabs>
          <w:tab w:val="left" w:pos="-1560"/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02DE">
        <w:rPr>
          <w:rFonts w:ascii="Times New Roman" w:hAnsi="Times New Roman"/>
          <w:color w:val="000000"/>
          <w:sz w:val="24"/>
          <w:szCs w:val="24"/>
          <w:lang w:eastAsia="ru-RU"/>
        </w:rPr>
        <w:t>ориентироваться в содержании текста и понимать его целостный смысл:</w:t>
      </w:r>
    </w:p>
    <w:p w14:paraId="2CACDF43" w14:textId="77777777" w:rsidR="00A702DE" w:rsidRPr="00A702DE" w:rsidRDefault="00A702DE" w:rsidP="00C75A35">
      <w:pPr>
        <w:widowControl w:val="0"/>
        <w:numPr>
          <w:ilvl w:val="0"/>
          <w:numId w:val="2"/>
        </w:numPr>
        <w:shd w:val="clear" w:color="auto" w:fill="FFFFFF"/>
        <w:tabs>
          <w:tab w:val="left" w:pos="-1560"/>
          <w:tab w:val="left" w:pos="284"/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02DE">
        <w:rPr>
          <w:rFonts w:ascii="Times New Roman" w:hAnsi="Times New Roman"/>
          <w:color w:val="000000"/>
          <w:sz w:val="24"/>
          <w:szCs w:val="24"/>
          <w:lang w:eastAsia="ru-RU"/>
        </w:rPr>
        <w:t>объяснять порядок частей/инструкций, содержащихся в тексте;</w:t>
      </w:r>
    </w:p>
    <w:p w14:paraId="7EFDD664" w14:textId="77777777" w:rsidR="00A702DE" w:rsidRPr="00A702DE" w:rsidRDefault="00A702DE" w:rsidP="00C75A35">
      <w:pPr>
        <w:widowControl w:val="0"/>
        <w:numPr>
          <w:ilvl w:val="0"/>
          <w:numId w:val="2"/>
        </w:numPr>
        <w:shd w:val="clear" w:color="auto" w:fill="FFFFFF"/>
        <w:tabs>
          <w:tab w:val="left" w:pos="-1560"/>
          <w:tab w:val="left" w:pos="-993"/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02DE">
        <w:rPr>
          <w:rFonts w:ascii="Times New Roman" w:hAnsi="Times New Roman"/>
          <w:color w:val="000000"/>
          <w:sz w:val="24"/>
          <w:szCs w:val="24"/>
          <w:lang w:eastAsia="ru-RU"/>
        </w:rPr>
        <w:t>выделять главную и избыточную информацию.</w:t>
      </w:r>
    </w:p>
    <w:p w14:paraId="6B16BE59" w14:textId="77777777" w:rsidR="00A702DE" w:rsidRPr="00A702DE" w:rsidRDefault="00A702DE" w:rsidP="00A702DE">
      <w:pPr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i/>
          <w:iCs/>
          <w:color w:val="000000"/>
          <w:kern w:val="1"/>
          <w:sz w:val="24"/>
          <w:szCs w:val="24"/>
          <w:lang w:eastAsia="ru-RU"/>
        </w:rPr>
      </w:pPr>
      <w:r w:rsidRPr="00A702DE">
        <w:rPr>
          <w:rFonts w:ascii="Times New Roman" w:hAnsi="Times New Roman"/>
          <w:i/>
          <w:color w:val="000000"/>
          <w:sz w:val="24"/>
          <w:szCs w:val="24"/>
          <w:lang w:eastAsia="ru-RU"/>
        </w:rPr>
        <w:t>Обучающийся</w:t>
      </w:r>
      <w:r w:rsidRPr="00A702DE">
        <w:rPr>
          <w:rFonts w:ascii="Times New Roman" w:hAnsi="Times New Roman"/>
          <w:i/>
          <w:iCs/>
          <w:color w:val="000000"/>
          <w:kern w:val="1"/>
          <w:sz w:val="24"/>
          <w:szCs w:val="24"/>
          <w:lang w:eastAsia="ru-RU"/>
        </w:rPr>
        <w:t xml:space="preserve"> получит возможность научиться:</w:t>
      </w:r>
    </w:p>
    <w:p w14:paraId="62915EA1" w14:textId="77777777" w:rsidR="00A702DE" w:rsidRPr="00A702DE" w:rsidRDefault="00A702DE" w:rsidP="00C75A35">
      <w:pPr>
        <w:numPr>
          <w:ilvl w:val="0"/>
          <w:numId w:val="1"/>
        </w:numPr>
        <w:shd w:val="clear" w:color="auto" w:fill="FFFFFF"/>
        <w:tabs>
          <w:tab w:val="clear" w:pos="360"/>
          <w:tab w:val="num" w:pos="0"/>
          <w:tab w:val="left" w:pos="284"/>
          <w:tab w:val="left" w:pos="634"/>
        </w:tabs>
        <w:suppressAutoHyphens/>
        <w:spacing w:after="0" w:line="240" w:lineRule="auto"/>
        <w:jc w:val="both"/>
        <w:rPr>
          <w:rFonts w:ascii="Times New Roman" w:hAnsi="Times New Roman"/>
          <w:b/>
          <w:iCs/>
          <w:color w:val="000000"/>
          <w:kern w:val="1"/>
          <w:sz w:val="24"/>
          <w:szCs w:val="24"/>
          <w:lang w:eastAsia="ru-RU"/>
        </w:rPr>
      </w:pPr>
      <w:r w:rsidRPr="00A702DE">
        <w:rPr>
          <w:rFonts w:ascii="Times New Roman" w:hAnsi="Times New Roman"/>
          <w:iCs/>
          <w:color w:val="000000"/>
          <w:kern w:val="1"/>
          <w:sz w:val="24"/>
          <w:szCs w:val="24"/>
          <w:lang w:eastAsia="ru-RU"/>
        </w:rPr>
        <w:t xml:space="preserve">анализировать получение и </w:t>
      </w:r>
      <w:proofErr w:type="gramStart"/>
      <w:r w:rsidRPr="00A702DE">
        <w:rPr>
          <w:rFonts w:ascii="Times New Roman" w:hAnsi="Times New Roman"/>
          <w:iCs/>
          <w:color w:val="000000"/>
          <w:kern w:val="1"/>
          <w:sz w:val="24"/>
          <w:szCs w:val="24"/>
          <w:lang w:eastAsia="ru-RU"/>
        </w:rPr>
        <w:t>переработку полученной информации</w:t>
      </w:r>
      <w:proofErr w:type="gramEnd"/>
      <w:r w:rsidRPr="00A702DE">
        <w:rPr>
          <w:rFonts w:ascii="Times New Roman" w:hAnsi="Times New Roman"/>
          <w:iCs/>
          <w:color w:val="000000"/>
          <w:kern w:val="1"/>
          <w:sz w:val="24"/>
          <w:szCs w:val="24"/>
          <w:lang w:eastAsia="ru-RU"/>
        </w:rPr>
        <w:t xml:space="preserve"> и её осмысление.</w:t>
      </w:r>
    </w:p>
    <w:p w14:paraId="7DE841E4" w14:textId="77777777" w:rsidR="00A702DE" w:rsidRPr="00A702DE" w:rsidRDefault="00A702DE" w:rsidP="00A702DE">
      <w:pPr>
        <w:shd w:val="clear" w:color="auto" w:fill="FFFFFF"/>
        <w:tabs>
          <w:tab w:val="left" w:pos="284"/>
          <w:tab w:val="left" w:pos="634"/>
        </w:tabs>
        <w:suppressAutoHyphens/>
        <w:spacing w:after="0" w:line="240" w:lineRule="auto"/>
        <w:rPr>
          <w:rFonts w:ascii="Times New Roman" w:hAnsi="Times New Roman"/>
          <w:i/>
          <w:iCs/>
          <w:color w:val="000000"/>
          <w:kern w:val="1"/>
          <w:sz w:val="24"/>
          <w:szCs w:val="24"/>
          <w:u w:val="single"/>
          <w:lang w:eastAsia="ru-RU"/>
        </w:rPr>
      </w:pPr>
      <w:r w:rsidRPr="00A702DE">
        <w:rPr>
          <w:rFonts w:ascii="Times New Roman" w:hAnsi="Times New Roman"/>
          <w:b/>
          <w:iCs/>
          <w:color w:val="000000"/>
          <w:kern w:val="1"/>
          <w:sz w:val="24"/>
          <w:szCs w:val="24"/>
          <w:lang w:eastAsia="ru-RU"/>
        </w:rPr>
        <w:t>Работа с текстом: преобразование и интерпретация информации.</w:t>
      </w:r>
    </w:p>
    <w:p w14:paraId="5234CE40" w14:textId="77777777" w:rsidR="00A702DE" w:rsidRPr="00A702DE" w:rsidRDefault="00A702DE" w:rsidP="00A702DE">
      <w:pPr>
        <w:shd w:val="clear" w:color="auto" w:fill="FFFFFF"/>
        <w:tabs>
          <w:tab w:val="left" w:pos="284"/>
        </w:tabs>
        <w:suppressAutoHyphens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A702DE">
        <w:rPr>
          <w:rFonts w:ascii="Times New Roman" w:hAnsi="Times New Roman"/>
          <w:i/>
          <w:color w:val="000000"/>
          <w:sz w:val="24"/>
          <w:szCs w:val="24"/>
          <w:lang w:eastAsia="ru-RU"/>
        </w:rPr>
        <w:t>Обучающийся научится:</w:t>
      </w:r>
    </w:p>
    <w:p w14:paraId="4ED941FE" w14:textId="77777777" w:rsidR="00A702DE" w:rsidRPr="00A702DE" w:rsidRDefault="00A702DE" w:rsidP="00C75A35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02DE">
        <w:rPr>
          <w:rFonts w:ascii="Times New Roman" w:hAnsi="Times New Roman"/>
          <w:color w:val="000000"/>
          <w:sz w:val="24"/>
          <w:szCs w:val="24"/>
          <w:lang w:eastAsia="ru-RU"/>
        </w:rPr>
        <w:t>структурировать текст, используя нумерацию страниц, списки, ссылки, оглавления; использовать в тексте таблицы, изображения.</w:t>
      </w:r>
    </w:p>
    <w:p w14:paraId="7FC597D1" w14:textId="77777777" w:rsidR="00A702DE" w:rsidRPr="00A702DE" w:rsidRDefault="00A702DE" w:rsidP="00A702DE">
      <w:pPr>
        <w:shd w:val="clear" w:color="auto" w:fill="FFFFFF"/>
        <w:tabs>
          <w:tab w:val="left" w:pos="284"/>
          <w:tab w:val="left" w:pos="639"/>
        </w:tabs>
        <w:suppressAutoHyphens/>
        <w:spacing w:after="0" w:line="240" w:lineRule="auto"/>
        <w:rPr>
          <w:rFonts w:ascii="Times New Roman" w:hAnsi="Times New Roman"/>
          <w:i/>
          <w:iCs/>
          <w:color w:val="000000"/>
          <w:kern w:val="1"/>
          <w:sz w:val="24"/>
          <w:szCs w:val="24"/>
          <w:u w:val="single"/>
          <w:lang w:eastAsia="ru-RU"/>
        </w:rPr>
      </w:pPr>
      <w:r w:rsidRPr="00A702DE">
        <w:rPr>
          <w:rFonts w:ascii="Times New Roman" w:hAnsi="Times New Roman"/>
          <w:b/>
          <w:iCs/>
          <w:color w:val="000000"/>
          <w:kern w:val="1"/>
          <w:sz w:val="24"/>
          <w:szCs w:val="24"/>
          <w:lang w:eastAsia="ru-RU"/>
        </w:rPr>
        <w:t>Работа с текстом: оценка информации.</w:t>
      </w:r>
    </w:p>
    <w:p w14:paraId="5A5E385E" w14:textId="77777777" w:rsidR="00A702DE" w:rsidRPr="00A702DE" w:rsidRDefault="00A702DE" w:rsidP="00A702DE">
      <w:pPr>
        <w:shd w:val="clear" w:color="auto" w:fill="FFFFFF"/>
        <w:tabs>
          <w:tab w:val="left" w:pos="284"/>
        </w:tabs>
        <w:suppressAutoHyphens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A702DE">
        <w:rPr>
          <w:rFonts w:ascii="Times New Roman" w:hAnsi="Times New Roman"/>
          <w:i/>
          <w:color w:val="000000"/>
          <w:sz w:val="24"/>
          <w:szCs w:val="24"/>
          <w:lang w:eastAsia="ru-RU"/>
        </w:rPr>
        <w:t>Обучающийся научится:</w:t>
      </w:r>
    </w:p>
    <w:p w14:paraId="6BA54955" w14:textId="77777777" w:rsidR="00A702DE" w:rsidRPr="00A702DE" w:rsidRDefault="00A702DE" w:rsidP="00C75A35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  <w:tab w:val="left" w:pos="284"/>
          <w:tab w:val="left" w:pos="426"/>
          <w:tab w:val="left" w:pos="721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02DE">
        <w:rPr>
          <w:rFonts w:ascii="Times New Roman" w:hAnsi="Times New Roman"/>
          <w:color w:val="000000"/>
          <w:sz w:val="24"/>
          <w:szCs w:val="24"/>
          <w:lang w:eastAsia="ru-RU"/>
        </w:rPr>
        <w:t>связывать информацию, обнаруженную в тексте, со знаниями из других источников;</w:t>
      </w:r>
    </w:p>
    <w:p w14:paraId="3EFB4441" w14:textId="77777777" w:rsidR="00A702DE" w:rsidRPr="00A702DE" w:rsidRDefault="00A702DE" w:rsidP="00C75A35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  <w:tab w:val="left" w:pos="284"/>
          <w:tab w:val="left" w:pos="426"/>
          <w:tab w:val="left" w:pos="1084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02DE">
        <w:rPr>
          <w:rFonts w:ascii="Times New Roman" w:hAnsi="Times New Roman"/>
          <w:color w:val="000000"/>
          <w:sz w:val="24"/>
          <w:szCs w:val="24"/>
          <w:lang w:eastAsia="ru-RU"/>
        </w:rPr>
        <w:t>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пробелов.</w:t>
      </w:r>
    </w:p>
    <w:p w14:paraId="48764D8D" w14:textId="77777777" w:rsidR="00A702DE" w:rsidRPr="00A702DE" w:rsidRDefault="00A702DE" w:rsidP="00A702DE">
      <w:pPr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i/>
          <w:iCs/>
          <w:color w:val="000000"/>
          <w:kern w:val="1"/>
          <w:sz w:val="24"/>
          <w:szCs w:val="24"/>
          <w:lang w:eastAsia="ru-RU"/>
        </w:rPr>
      </w:pPr>
      <w:r w:rsidRPr="00A702DE">
        <w:rPr>
          <w:rFonts w:ascii="Times New Roman" w:hAnsi="Times New Roman"/>
          <w:i/>
          <w:color w:val="000000"/>
          <w:sz w:val="24"/>
          <w:szCs w:val="24"/>
          <w:lang w:eastAsia="ru-RU"/>
        </w:rPr>
        <w:t>Обучающийся</w:t>
      </w:r>
      <w:r w:rsidRPr="00A702DE">
        <w:rPr>
          <w:rFonts w:ascii="Times New Roman" w:hAnsi="Times New Roman"/>
          <w:i/>
          <w:iCs/>
          <w:color w:val="000000"/>
          <w:kern w:val="1"/>
          <w:sz w:val="24"/>
          <w:szCs w:val="24"/>
          <w:lang w:eastAsia="ru-RU"/>
        </w:rPr>
        <w:t xml:space="preserve"> получит возможность научиться:</w:t>
      </w:r>
    </w:p>
    <w:p w14:paraId="7D89EF30" w14:textId="77777777" w:rsidR="00A702DE" w:rsidRPr="00A702DE" w:rsidRDefault="00A702DE" w:rsidP="00C75A35">
      <w:pPr>
        <w:numPr>
          <w:ilvl w:val="0"/>
          <w:numId w:val="1"/>
        </w:numPr>
        <w:shd w:val="clear" w:color="auto" w:fill="FFFFFF"/>
        <w:tabs>
          <w:tab w:val="clear" w:pos="360"/>
          <w:tab w:val="num" w:pos="0"/>
          <w:tab w:val="left" w:pos="284"/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iCs/>
          <w:color w:val="000000"/>
          <w:kern w:val="1"/>
          <w:sz w:val="28"/>
          <w:szCs w:val="28"/>
          <w:lang w:eastAsia="ru-RU"/>
        </w:rPr>
      </w:pPr>
      <w:r w:rsidRPr="00A702DE">
        <w:rPr>
          <w:rFonts w:ascii="Times New Roman" w:hAnsi="Times New Roman"/>
          <w:iCs/>
          <w:color w:val="000000"/>
          <w:kern w:val="1"/>
          <w:sz w:val="24"/>
          <w:szCs w:val="24"/>
          <w:lang w:eastAsia="ru-RU"/>
        </w:rPr>
        <w:t>определять достоверную информацию в случае наличия противоречивой или конфликтной ситуации.</w:t>
      </w:r>
    </w:p>
    <w:p w14:paraId="2FAA03E4" w14:textId="77777777" w:rsidR="00A702DE" w:rsidRPr="00A702DE" w:rsidRDefault="00A702DE" w:rsidP="00A702D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8641A9F" w14:textId="77777777" w:rsidR="00A702DE" w:rsidRPr="00A702DE" w:rsidRDefault="00A702DE" w:rsidP="00A702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02DE">
        <w:rPr>
          <w:rFonts w:ascii="Times New Roman" w:hAnsi="Times New Roman"/>
          <w:b/>
          <w:sz w:val="24"/>
          <w:szCs w:val="24"/>
        </w:rPr>
        <w:t xml:space="preserve">Воспитательные результаты внеурочной деятельности учащихся распределяются </w:t>
      </w:r>
    </w:p>
    <w:p w14:paraId="235E029B" w14:textId="77777777" w:rsidR="00A702DE" w:rsidRDefault="00A702DE" w:rsidP="00A702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02DE">
        <w:rPr>
          <w:rFonts w:ascii="Times New Roman" w:hAnsi="Times New Roman"/>
          <w:b/>
          <w:sz w:val="24"/>
          <w:szCs w:val="24"/>
        </w:rPr>
        <w:t>по трём уровням</w:t>
      </w:r>
    </w:p>
    <w:tbl>
      <w:tblPr>
        <w:tblW w:w="51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950"/>
        <w:gridCol w:w="1697"/>
        <w:gridCol w:w="4175"/>
      </w:tblGrid>
      <w:tr w:rsidR="00A702DE" w:rsidRPr="00A702DE" w14:paraId="09FD7DB4" w14:textId="77777777" w:rsidTr="00A8293E">
        <w:tc>
          <w:tcPr>
            <w:tcW w:w="2287" w:type="pct"/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6896BAAA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Уровни развития</w:t>
            </w:r>
          </w:p>
        </w:tc>
        <w:tc>
          <w:tcPr>
            <w:tcW w:w="784" w:type="pct"/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7983FB19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Уровни результата воспитания</w:t>
            </w:r>
          </w:p>
        </w:tc>
        <w:tc>
          <w:tcPr>
            <w:tcW w:w="1929" w:type="pct"/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5744EB23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 воспитанности и развития</w:t>
            </w:r>
          </w:p>
        </w:tc>
      </w:tr>
      <w:tr w:rsidR="00A702DE" w:rsidRPr="00A702DE" w14:paraId="421559CB" w14:textId="77777777" w:rsidTr="00A8293E">
        <w:tc>
          <w:tcPr>
            <w:tcW w:w="2287" w:type="pct"/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5CCC09A7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Зона актуального развития</w:t>
            </w:r>
          </w:p>
          <w:p w14:paraId="1A9B2C67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Ребенок приобретает знания об интеллектуальной деятельности, о способах и средствах выполнения заданий. Формируется мотивация к учению через внеурочную деятельность.</w:t>
            </w:r>
          </w:p>
        </w:tc>
        <w:tc>
          <w:tcPr>
            <w:tcW w:w="784" w:type="pct"/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4E033200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уровень результата</w:t>
            </w:r>
          </w:p>
        </w:tc>
        <w:tc>
          <w:tcPr>
            <w:tcW w:w="1929" w:type="pct"/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6BA207E2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Интеллектуальные знания, мотивы, цели, эмоциональная включённость, согласованность знаний, умений, навыков.</w:t>
            </w:r>
          </w:p>
        </w:tc>
      </w:tr>
      <w:tr w:rsidR="00A702DE" w:rsidRPr="00A702DE" w14:paraId="75DF8411" w14:textId="77777777" w:rsidTr="00A8293E">
        <w:tc>
          <w:tcPr>
            <w:tcW w:w="2287" w:type="pct"/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4822A1C7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Ребенок самостоятельно, во взаимодействии с педагогом, значимым взрослым, сможет выполнять задания данного типа, для данного возраста: высказывать мнения, обобщать, классифицировать, обсуждать.</w:t>
            </w:r>
          </w:p>
        </w:tc>
        <w:tc>
          <w:tcPr>
            <w:tcW w:w="784" w:type="pct"/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73A531BF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уровень результата</w:t>
            </w:r>
          </w:p>
        </w:tc>
        <w:tc>
          <w:tcPr>
            <w:tcW w:w="1929" w:type="pct"/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23726027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действий своими силами. Заинтересованность деятельностью. Активность мышления, идей, проектов.</w:t>
            </w:r>
          </w:p>
        </w:tc>
      </w:tr>
      <w:tr w:rsidR="00A702DE" w:rsidRPr="00A702DE" w14:paraId="519EFC42" w14:textId="77777777" w:rsidTr="00A8293E">
        <w:tc>
          <w:tcPr>
            <w:tcW w:w="2287" w:type="pct"/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1ADA8075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Зона ближайшего развития</w:t>
            </w:r>
          </w:p>
          <w:p w14:paraId="4B7EBAC8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Ребенок самостоятельно сможет применять изученные способы, аргументировать свою позицию, оценивать ситуацию и полученный результат.</w:t>
            </w:r>
          </w:p>
        </w:tc>
        <w:tc>
          <w:tcPr>
            <w:tcW w:w="784" w:type="pct"/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57D05FEC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уровень результата</w:t>
            </w:r>
          </w:p>
        </w:tc>
        <w:tc>
          <w:tcPr>
            <w:tcW w:w="1929" w:type="pct"/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6FFCD5B2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Откликаемость</w:t>
            </w:r>
            <w:proofErr w:type="spellEnd"/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побуждения к развитию личности, активность ориентировки в социальных условиях, произвольное управление знаниями, умениями, навыками.</w:t>
            </w:r>
          </w:p>
        </w:tc>
      </w:tr>
    </w:tbl>
    <w:p w14:paraId="5B404DB6" w14:textId="77777777" w:rsidR="00A702DE" w:rsidRPr="00A702DE" w:rsidRDefault="00A702DE" w:rsidP="00A702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CF221DF" w14:textId="77777777" w:rsidR="00A702DE" w:rsidRPr="00A702DE" w:rsidRDefault="00A702DE" w:rsidP="00A702D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02DE">
        <w:rPr>
          <w:rFonts w:ascii="Times New Roman" w:eastAsia="Times New Roman" w:hAnsi="Times New Roman"/>
          <w:sz w:val="24"/>
          <w:szCs w:val="24"/>
          <w:lang w:eastAsia="ru-RU"/>
        </w:rPr>
        <w:t>В рамках данного курса внеурочной деятельности преимущественными формами достижения результатов являются:</w:t>
      </w:r>
    </w:p>
    <w:p w14:paraId="000A514A" w14:textId="77777777" w:rsidR="00A702DE" w:rsidRPr="00A702DE" w:rsidRDefault="00A702DE" w:rsidP="00A702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02DE">
        <w:rPr>
          <w:rFonts w:ascii="Times New Roman" w:eastAsia="Times New Roman" w:hAnsi="Times New Roman"/>
          <w:sz w:val="24"/>
          <w:szCs w:val="24"/>
          <w:lang w:eastAsia="ru-RU"/>
        </w:rPr>
        <w:t>1 уровень – викторины, познавательные игры и беседы, этические беседы;</w:t>
      </w:r>
    </w:p>
    <w:p w14:paraId="26DD3F3A" w14:textId="77777777" w:rsidR="00A702DE" w:rsidRPr="00A702DE" w:rsidRDefault="00A702DE" w:rsidP="00A702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02DE">
        <w:rPr>
          <w:rFonts w:ascii="Times New Roman" w:eastAsia="Times New Roman" w:hAnsi="Times New Roman"/>
          <w:sz w:val="24"/>
          <w:szCs w:val="24"/>
          <w:lang w:eastAsia="ru-RU"/>
        </w:rPr>
        <w:t>2 уровень – участие в школьных и внешкольных акциях познавательной направленности (олимпиады, конференции, кругосветки, экскурсии и т.п.).</w:t>
      </w:r>
    </w:p>
    <w:p w14:paraId="10CF6885" w14:textId="77777777" w:rsidR="00A702DE" w:rsidRPr="00A702DE" w:rsidRDefault="00A702DE" w:rsidP="00A702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02DE">
        <w:rPr>
          <w:rFonts w:ascii="Times New Roman" w:eastAsia="Times New Roman" w:hAnsi="Times New Roman"/>
          <w:sz w:val="24"/>
          <w:szCs w:val="24"/>
          <w:lang w:eastAsia="ru-RU"/>
        </w:rPr>
        <w:t xml:space="preserve">3 уровень – исследовательские проекты, создание и проведение устных олимпиад, </w:t>
      </w:r>
      <w:proofErr w:type="spellStart"/>
      <w:r w:rsidRPr="00A702DE">
        <w:rPr>
          <w:rFonts w:ascii="Times New Roman" w:eastAsia="Times New Roman" w:hAnsi="Times New Roman"/>
          <w:sz w:val="24"/>
          <w:szCs w:val="24"/>
          <w:lang w:eastAsia="ru-RU"/>
        </w:rPr>
        <w:t>физико</w:t>
      </w:r>
      <w:proofErr w:type="spellEnd"/>
      <w:r w:rsidRPr="00A702DE">
        <w:rPr>
          <w:rFonts w:ascii="Times New Roman" w:eastAsia="Times New Roman" w:hAnsi="Times New Roman"/>
          <w:sz w:val="24"/>
          <w:szCs w:val="24"/>
          <w:lang w:eastAsia="ru-RU"/>
        </w:rPr>
        <w:t xml:space="preserve"> - математических конкурсов, конференций…</w:t>
      </w:r>
    </w:p>
    <w:p w14:paraId="7FE96C43" w14:textId="77777777" w:rsidR="00A702DE" w:rsidRPr="00A702DE" w:rsidRDefault="00A702DE" w:rsidP="00A702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02DE">
        <w:rPr>
          <w:rFonts w:ascii="Times New Roman" w:eastAsia="Times New Roman" w:hAnsi="Times New Roman"/>
          <w:sz w:val="24"/>
          <w:szCs w:val="24"/>
          <w:lang w:eastAsia="ru-RU"/>
        </w:rPr>
        <w:t>Измерители достижения планируемых результатов:</w:t>
      </w:r>
    </w:p>
    <w:p w14:paraId="38EB3E27" w14:textId="77777777" w:rsidR="00A702DE" w:rsidRPr="00A702DE" w:rsidRDefault="00A702DE" w:rsidP="00C75A3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02DE">
        <w:rPr>
          <w:rFonts w:ascii="Times New Roman" w:eastAsia="Times New Roman" w:hAnsi="Times New Roman"/>
          <w:sz w:val="24"/>
          <w:szCs w:val="24"/>
          <w:lang w:eastAsia="ru-RU"/>
        </w:rPr>
        <w:t>степень активности обучающихся на занятиях;</w:t>
      </w:r>
    </w:p>
    <w:p w14:paraId="33BC22BA" w14:textId="77777777" w:rsidR="00A702DE" w:rsidRPr="00A702DE" w:rsidRDefault="00A702DE" w:rsidP="00C75A3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02DE">
        <w:rPr>
          <w:rFonts w:ascii="Times New Roman" w:eastAsia="Times New Roman" w:hAnsi="Times New Roman"/>
          <w:sz w:val="24"/>
          <w:szCs w:val="24"/>
          <w:lang w:eastAsia="ru-RU"/>
        </w:rPr>
        <w:t>качество сообщений обучающихся, выполнение практических и исследовательских работ;</w:t>
      </w:r>
    </w:p>
    <w:p w14:paraId="538D1B20" w14:textId="77777777" w:rsidR="00A702DE" w:rsidRPr="00A702DE" w:rsidRDefault="00A702DE" w:rsidP="00C75A3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02DE">
        <w:rPr>
          <w:rFonts w:ascii="Times New Roman" w:eastAsia="Times New Roman" w:hAnsi="Times New Roman"/>
          <w:sz w:val="24"/>
          <w:szCs w:val="24"/>
          <w:lang w:eastAsia="ru-RU"/>
        </w:rPr>
        <w:t>качество представленных проектов как формы презентации личных достижений;</w:t>
      </w:r>
    </w:p>
    <w:p w14:paraId="6756877E" w14:textId="77777777" w:rsidR="00A702DE" w:rsidRDefault="00A702DE" w:rsidP="00C75A3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02DE">
        <w:rPr>
          <w:rFonts w:ascii="Times New Roman" w:eastAsia="Times New Roman" w:hAnsi="Times New Roman"/>
          <w:sz w:val="24"/>
          <w:szCs w:val="24"/>
          <w:lang w:eastAsia="ru-RU"/>
        </w:rPr>
        <w:t>уровень социальной зрелости обучающихся, выраженный в готовности участвовать в экологических акциях, реализации разработанных проектов.</w:t>
      </w:r>
    </w:p>
    <w:p w14:paraId="7D98EA0D" w14:textId="77777777" w:rsidR="00A702DE" w:rsidRPr="00A702DE" w:rsidRDefault="00A702DE" w:rsidP="00A702D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57E989" w14:textId="77777777" w:rsidR="00A702DE" w:rsidRPr="003306A2" w:rsidRDefault="00A702DE" w:rsidP="00A702DE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1" w:name="_Toc213335081"/>
      <w:r w:rsidRPr="003306A2">
        <w:rPr>
          <w:rFonts w:ascii="Times New Roman" w:eastAsia="Times New Roman" w:hAnsi="Times New Roman"/>
          <w:b/>
          <w:bCs/>
          <w:sz w:val="28"/>
          <w:szCs w:val="28"/>
        </w:rPr>
        <w:t xml:space="preserve">2. </w:t>
      </w:r>
      <w:bookmarkEnd w:id="1"/>
      <w:r w:rsidRPr="003306A2">
        <w:rPr>
          <w:rFonts w:ascii="Times New Roman" w:eastAsia="Times New Roman" w:hAnsi="Times New Roman"/>
          <w:b/>
          <w:bCs/>
          <w:sz w:val="28"/>
          <w:szCs w:val="28"/>
        </w:rPr>
        <w:t>Содержание курса внеурочной деятельности с указанием форм организации и видов деятельности</w:t>
      </w:r>
    </w:p>
    <w:p w14:paraId="3DA70D81" w14:textId="77777777" w:rsidR="00A702DE" w:rsidRPr="003F08FC" w:rsidRDefault="00A702DE" w:rsidP="00A702DE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3F08FC">
        <w:rPr>
          <w:rFonts w:ascii="Times New Roman" w:hAnsi="Times New Roman"/>
          <w:b/>
          <w:bCs/>
          <w:sz w:val="32"/>
          <w:szCs w:val="32"/>
        </w:rPr>
        <w:t>5 класс</w:t>
      </w:r>
    </w:p>
    <w:p w14:paraId="4CBDD485" w14:textId="77777777" w:rsidR="00A702DE" w:rsidRPr="00A702DE" w:rsidRDefault="00A702DE" w:rsidP="00A70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3"/>
        <w:gridCol w:w="2090"/>
        <w:gridCol w:w="4516"/>
        <w:gridCol w:w="2709"/>
      </w:tblGrid>
      <w:tr w:rsidR="00A702DE" w:rsidRPr="00A702DE" w14:paraId="2968BE99" w14:textId="77777777" w:rsidTr="00A8293E">
        <w:tc>
          <w:tcPr>
            <w:tcW w:w="573" w:type="dxa"/>
          </w:tcPr>
          <w:p w14:paraId="298ED72C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90" w:type="dxa"/>
          </w:tcPr>
          <w:p w14:paraId="67E17931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516" w:type="dxa"/>
          </w:tcPr>
          <w:p w14:paraId="4FF32E35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709" w:type="dxa"/>
          </w:tcPr>
          <w:p w14:paraId="3F408630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организации</w:t>
            </w:r>
          </w:p>
        </w:tc>
      </w:tr>
      <w:tr w:rsidR="00A702DE" w:rsidRPr="00A702DE" w14:paraId="37676E64" w14:textId="77777777" w:rsidTr="00A8293E">
        <w:tc>
          <w:tcPr>
            <w:tcW w:w="573" w:type="dxa"/>
          </w:tcPr>
          <w:p w14:paraId="3264C149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</w:tcPr>
          <w:p w14:paraId="5E57CEDB" w14:textId="30A98248" w:rsidR="00A702DE" w:rsidRPr="00A702DE" w:rsidRDefault="00A8293E" w:rsidP="00A702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Олимпиада НТО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Junior</w:t>
            </w:r>
            <w:r w:rsidR="00A702DE"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 </w:t>
            </w:r>
          </w:p>
          <w:p w14:paraId="69A79062" w14:textId="3B271B5E" w:rsidR="00A702DE" w:rsidRPr="00A702DE" w:rsidRDefault="00A8293E" w:rsidP="00A702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(10</w:t>
            </w:r>
            <w:r w:rsidR="00A702DE"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часов)</w:t>
            </w:r>
          </w:p>
          <w:p w14:paraId="5C5ADDDC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16" w:type="dxa"/>
          </w:tcPr>
          <w:p w14:paraId="24FE2E18" w14:textId="470E517E" w:rsidR="00A702DE" w:rsidRPr="00A702DE" w:rsidRDefault="00A702DE" w:rsidP="00A702DE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eastAsia="SimSun" w:hAnsi="Times New Roman"/>
                <w:i/>
                <w:sz w:val="24"/>
                <w:szCs w:val="24"/>
                <w:lang w:eastAsia="zh-CN"/>
              </w:rPr>
              <w:t>Познавательная деятельность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. </w:t>
            </w:r>
            <w:r w:rsidR="004D7450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Технологическая олимпиада и ее профили. </w:t>
            </w:r>
            <w:r w:rsidR="0086082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Основы робототехники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60822">
              <w:rPr>
                <w:rFonts w:ascii="Times New Roman" w:hAnsi="Times New Roman"/>
                <w:sz w:val="24"/>
                <w:szCs w:val="24"/>
              </w:rPr>
              <w:t>Как построить робота</w:t>
            </w:r>
            <w:r w:rsidR="00A36E27">
              <w:rPr>
                <w:rFonts w:ascii="Times New Roman" w:hAnsi="Times New Roman"/>
                <w:sz w:val="24"/>
                <w:szCs w:val="24"/>
              </w:rPr>
              <w:t>?</w:t>
            </w:r>
            <w:r w:rsidR="004D74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6E27">
              <w:rPr>
                <w:rFonts w:ascii="Times New Roman" w:hAnsi="Times New Roman"/>
                <w:sz w:val="24"/>
                <w:szCs w:val="24"/>
              </w:rPr>
              <w:t>Программирование роботов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D7450">
              <w:rPr>
                <w:rFonts w:ascii="Times New Roman" w:hAnsi="Times New Roman"/>
                <w:sz w:val="24"/>
                <w:szCs w:val="24"/>
              </w:rPr>
              <w:t>3Д м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оделирование. Физические величины и их измерения. Измер</w:t>
            </w:r>
            <w:r w:rsidR="004D7450">
              <w:rPr>
                <w:rFonts w:ascii="Times New Roman" w:hAnsi="Times New Roman"/>
                <w:sz w:val="24"/>
                <w:szCs w:val="24"/>
              </w:rPr>
              <w:t>ительные приборы. Математический интенсив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63B1B25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Демонстрации:</w:t>
            </w:r>
          </w:p>
          <w:p w14:paraId="648D3EC5" w14:textId="77E69FF8" w:rsidR="00A702DE" w:rsidRPr="00A702DE" w:rsidRDefault="00BA3824" w:rsidP="00C75A35">
            <w:pPr>
              <w:numPr>
                <w:ilvl w:val="0"/>
                <w:numId w:val="5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Микроконтроллер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Arduino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9ADEDBA" w14:textId="0BF856B3" w:rsidR="00A702DE" w:rsidRDefault="00F95C95" w:rsidP="00C75A35">
            <w:pPr>
              <w:numPr>
                <w:ilvl w:val="0"/>
                <w:numId w:val="5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Электронные компоненты и 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измерительные приборы. </w:t>
            </w:r>
          </w:p>
          <w:p w14:paraId="5122C82D" w14:textId="152418BD" w:rsidR="00F77AE8" w:rsidRPr="00A702DE" w:rsidRDefault="00F77AE8" w:rsidP="00C75A35">
            <w:pPr>
              <w:numPr>
                <w:ilvl w:val="0"/>
                <w:numId w:val="5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Чертежи конструкционных элементов</w:t>
            </w:r>
          </w:p>
          <w:p w14:paraId="4085AA19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Лабораторные работы:</w:t>
            </w:r>
          </w:p>
          <w:p w14:paraId="62DB5D64" w14:textId="12A2FB4B" w:rsidR="00A702DE" w:rsidRDefault="0032491C" w:rsidP="00C75A35">
            <w:pPr>
              <w:numPr>
                <w:ilvl w:val="0"/>
                <w:numId w:val="6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</w:t>
            </w:r>
            <w:r w:rsidR="00860822">
              <w:rPr>
                <w:rFonts w:ascii="Times New Roman" w:hAnsi="Times New Roman"/>
                <w:sz w:val="24"/>
                <w:szCs w:val="24"/>
              </w:rPr>
              <w:t xml:space="preserve">елирование простых электрических цепей в программе </w:t>
            </w:r>
            <w:r w:rsidR="000C3589">
              <w:rPr>
                <w:rFonts w:ascii="Times New Roman" w:hAnsi="Times New Roman"/>
                <w:sz w:val="24"/>
                <w:szCs w:val="24"/>
                <w:lang w:val="en-US"/>
              </w:rPr>
              <w:t>Wokwi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E39B620" w14:textId="46967D8B" w:rsidR="00FD6AF9" w:rsidRDefault="00FD6AF9" w:rsidP="00C75A35">
            <w:pPr>
              <w:numPr>
                <w:ilvl w:val="0"/>
                <w:numId w:val="6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электронных компонентов</w:t>
            </w:r>
          </w:p>
          <w:p w14:paraId="2DE81121" w14:textId="749EEA02" w:rsidR="00BA3824" w:rsidRPr="00BA3824" w:rsidRDefault="00BA3824" w:rsidP="000C358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Программирование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Arduino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программе </w:t>
            </w:r>
            <w:r w:rsidR="000C3589" w:rsidRPr="000C3589">
              <w:rPr>
                <w:rFonts w:ascii="Times New Roman" w:hAnsi="Times New Roman"/>
                <w:sz w:val="24"/>
                <w:szCs w:val="24"/>
                <w:lang w:val="en-US"/>
              </w:rPr>
              <w:t>Wokwi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49ABD24" w14:textId="24D5C448" w:rsidR="00A702DE" w:rsidRDefault="00BA3824" w:rsidP="00C75A35">
            <w:pPr>
              <w:numPr>
                <w:ilvl w:val="0"/>
                <w:numId w:val="6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цилиндра в программе Компас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7D7CBC8" w14:textId="6A900485" w:rsidR="00F77AE8" w:rsidRPr="00A702DE" w:rsidRDefault="00F77AE8" w:rsidP="00C75A35">
            <w:pPr>
              <w:numPr>
                <w:ilvl w:val="0"/>
                <w:numId w:val="6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чертеж</w:t>
            </w:r>
            <w:r w:rsidR="00FD6AF9">
              <w:rPr>
                <w:rFonts w:ascii="Times New Roman" w:hAnsi="Times New Roman"/>
                <w:sz w:val="24"/>
                <w:szCs w:val="24"/>
              </w:rPr>
              <w:t>а детали</w:t>
            </w:r>
          </w:p>
          <w:p w14:paraId="10D8B8E7" w14:textId="77777777" w:rsidR="00A702DE" w:rsidRPr="00A702DE" w:rsidRDefault="00A702DE" w:rsidP="00860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9" w:type="dxa"/>
          </w:tcPr>
          <w:p w14:paraId="653A408B" w14:textId="3F40F425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6CB1168" w14:textId="5EBDC74A" w:rsidR="00A702DE" w:rsidRPr="00A702DE" w:rsidRDefault="004D7450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7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группах, в парах, индивидуальная.</w:t>
            </w:r>
          </w:p>
        </w:tc>
      </w:tr>
      <w:tr w:rsidR="00A702DE" w:rsidRPr="00A702DE" w14:paraId="309658C7" w14:textId="77777777" w:rsidTr="00A8293E">
        <w:tc>
          <w:tcPr>
            <w:tcW w:w="573" w:type="dxa"/>
          </w:tcPr>
          <w:p w14:paraId="1602C13B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0" w:type="dxa"/>
          </w:tcPr>
          <w:p w14:paraId="6D29B27D" w14:textId="77777777" w:rsidR="00A8293E" w:rsidRDefault="00A8293E" w:rsidP="00A70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Космос</w:t>
            </w:r>
          </w:p>
          <w:p w14:paraId="02BBB22E" w14:textId="51636515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(10 часов)</w:t>
            </w:r>
          </w:p>
          <w:p w14:paraId="75AF3599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16" w:type="dxa"/>
          </w:tcPr>
          <w:p w14:paraId="5DA812D6" w14:textId="25A3B1BA" w:rsidR="00A702DE" w:rsidRPr="00A702DE" w:rsidRDefault="00A702DE" w:rsidP="00A702DE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eastAsia="SimSun" w:hAnsi="Times New Roman"/>
                <w:i/>
                <w:sz w:val="24"/>
                <w:szCs w:val="24"/>
                <w:lang w:eastAsia="zh-CN"/>
              </w:rPr>
              <w:t>Познавательная деятельность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. </w:t>
            </w:r>
            <w:r w:rsidR="00AD19D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Устройство Вселенной и ее «жители»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A5F86">
              <w:rPr>
                <w:rFonts w:ascii="Times New Roman" w:hAnsi="Times New Roman"/>
                <w:sz w:val="24"/>
                <w:szCs w:val="24"/>
              </w:rPr>
              <w:t>Галактики, звезды, планеты, кометы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A5F86">
              <w:rPr>
                <w:rFonts w:ascii="Times New Roman" w:hAnsi="Times New Roman"/>
                <w:sz w:val="24"/>
                <w:szCs w:val="24"/>
              </w:rPr>
              <w:t>Что такое гравитация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.</w:t>
            </w:r>
            <w:r w:rsidR="008B2487">
              <w:rPr>
                <w:rFonts w:ascii="Times New Roman" w:hAnsi="Times New Roman"/>
                <w:sz w:val="24"/>
                <w:szCs w:val="24"/>
              </w:rPr>
              <w:t xml:space="preserve"> Закон всемирного тяготения.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5F86">
              <w:rPr>
                <w:rFonts w:ascii="Times New Roman" w:hAnsi="Times New Roman"/>
                <w:sz w:val="24"/>
                <w:szCs w:val="24"/>
              </w:rPr>
              <w:t>Ракеты, спутники, космические станции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D6AF9">
              <w:rPr>
                <w:rFonts w:ascii="Times New Roman" w:hAnsi="Times New Roman"/>
                <w:sz w:val="24"/>
                <w:szCs w:val="24"/>
              </w:rPr>
              <w:t>Траектории космических аппаратов.</w:t>
            </w:r>
          </w:p>
          <w:p w14:paraId="13E78E03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Демонстрации:</w:t>
            </w:r>
          </w:p>
          <w:p w14:paraId="353FBCA4" w14:textId="7CC0D8EE" w:rsidR="00A702DE" w:rsidRPr="00A702DE" w:rsidRDefault="00073755" w:rsidP="00C75A35">
            <w:pPr>
              <w:numPr>
                <w:ilvl w:val="0"/>
                <w:numId w:val="9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Смотрим вместе фильм о космосе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934B837" w14:textId="1C9EA4B4" w:rsidR="00A702DE" w:rsidRPr="00A702DE" w:rsidRDefault="00073755" w:rsidP="00C75A35">
            <w:pPr>
              <w:numPr>
                <w:ilvl w:val="0"/>
                <w:numId w:val="9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Карта солнечной системы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68C119D" w14:textId="2237D3E8" w:rsidR="00A702DE" w:rsidRPr="00A702DE" w:rsidRDefault="00073755" w:rsidP="00C75A35">
            <w:pPr>
              <w:numPr>
                <w:ilvl w:val="0"/>
                <w:numId w:val="9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</w:t>
            </w:r>
            <w:r w:rsidR="006643B9">
              <w:rPr>
                <w:rFonts w:ascii="Times New Roman" w:hAnsi="Times New Roman"/>
                <w:sz w:val="24"/>
                <w:szCs w:val="24"/>
              </w:rPr>
              <w:t>стант или угломер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68C82A2" w14:textId="6D0DB8AF" w:rsidR="00A702DE" w:rsidRPr="00A702DE" w:rsidRDefault="006643B9" w:rsidP="00C75A3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43B9">
              <w:rPr>
                <w:rFonts w:ascii="Times New Roman" w:hAnsi="Times New Roman"/>
                <w:sz w:val="24"/>
                <w:szCs w:val="24"/>
              </w:rPr>
              <w:t>Реактивное движение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77C6F72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Лабораторные работы:</w:t>
            </w:r>
          </w:p>
          <w:p w14:paraId="3BCC4626" w14:textId="40335EEB" w:rsidR="00A702DE" w:rsidRPr="00A702DE" w:rsidRDefault="006643B9" w:rsidP="00C75A35">
            <w:pPr>
              <w:numPr>
                <w:ilvl w:val="0"/>
                <w:numId w:val="10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Измерение высоты светил на небе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6AC0290" w14:textId="77777777" w:rsidR="00A702DE" w:rsidRPr="00A702DE" w:rsidRDefault="00A702DE" w:rsidP="00C75A35">
            <w:pPr>
              <w:numPr>
                <w:ilvl w:val="0"/>
                <w:numId w:val="10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Измерение углов при помощи транспортира.</w:t>
            </w:r>
          </w:p>
          <w:p w14:paraId="2FEB113A" w14:textId="61E10D2A" w:rsidR="00A702DE" w:rsidRPr="00A702DE" w:rsidRDefault="006643B9" w:rsidP="00C75A35">
            <w:pPr>
              <w:numPr>
                <w:ilvl w:val="0"/>
                <w:numId w:val="10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реактивной ракеты на воздушном шарике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A0A4BF3" w14:textId="77777777" w:rsidR="00A702DE" w:rsidRPr="00A702DE" w:rsidRDefault="00A702DE" w:rsidP="00664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709" w:type="dxa"/>
          </w:tcPr>
          <w:p w14:paraId="78109E50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группах, в парах, индивидуальная.</w:t>
            </w:r>
          </w:p>
        </w:tc>
      </w:tr>
      <w:tr w:rsidR="00A702DE" w:rsidRPr="00A702DE" w14:paraId="69E77848" w14:textId="77777777" w:rsidTr="00A8293E">
        <w:tc>
          <w:tcPr>
            <w:tcW w:w="573" w:type="dxa"/>
          </w:tcPr>
          <w:p w14:paraId="12D88B8F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0" w:type="dxa"/>
          </w:tcPr>
          <w:p w14:paraId="186EA872" w14:textId="5CCF04D6" w:rsidR="00A702DE" w:rsidRPr="00A702DE" w:rsidRDefault="00B075CC" w:rsidP="00A70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Планета Земля</w:t>
            </w:r>
            <w:r w:rsidR="00A702DE"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="006643B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A702DE"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часа)</w:t>
            </w:r>
          </w:p>
          <w:p w14:paraId="6840D96E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16" w:type="dxa"/>
          </w:tcPr>
          <w:p w14:paraId="1AE23DC2" w14:textId="27E1AEA1" w:rsidR="00A702DE" w:rsidRPr="00A702DE" w:rsidRDefault="00A702DE" w:rsidP="00A702D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eastAsia="SimSun" w:hAnsi="Times New Roman"/>
                <w:i/>
                <w:sz w:val="24"/>
                <w:szCs w:val="24"/>
                <w:lang w:eastAsia="zh-CN"/>
              </w:rPr>
              <w:t>Познавательная деятельность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. </w:t>
            </w:r>
            <w:r w:rsidR="00F95C95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Законы природы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95C95">
              <w:rPr>
                <w:rFonts w:ascii="Times New Roman" w:hAnsi="Times New Roman"/>
                <w:sz w:val="24"/>
                <w:szCs w:val="24"/>
              </w:rPr>
              <w:t>Строение Земли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95C95">
              <w:rPr>
                <w:rFonts w:ascii="Times New Roman" w:hAnsi="Times New Roman"/>
                <w:sz w:val="24"/>
                <w:szCs w:val="24"/>
              </w:rPr>
              <w:t>Погода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2076A">
              <w:rPr>
                <w:rFonts w:ascii="Times New Roman" w:hAnsi="Times New Roman"/>
                <w:sz w:val="24"/>
                <w:szCs w:val="24"/>
              </w:rPr>
              <w:t>Гром и молния.</w:t>
            </w:r>
          </w:p>
          <w:p w14:paraId="74680B6C" w14:textId="77777777" w:rsidR="00A702DE" w:rsidRPr="00A702DE" w:rsidRDefault="00A702DE" w:rsidP="00A702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Демонстрации:</w:t>
            </w:r>
          </w:p>
          <w:p w14:paraId="568B272B" w14:textId="3E834366" w:rsidR="00A702DE" w:rsidRPr="00A702DE" w:rsidRDefault="00F95C95" w:rsidP="00C75A35">
            <w:pPr>
              <w:numPr>
                <w:ilvl w:val="0"/>
                <w:numId w:val="7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Компас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36A7D0E" w14:textId="5C2A7E0F" w:rsidR="00A702DE" w:rsidRPr="00A702DE" w:rsidRDefault="00F95C95" w:rsidP="00C75A35">
            <w:pPr>
              <w:numPr>
                <w:ilvl w:val="0"/>
                <w:numId w:val="7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Архимеда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74C5329" w14:textId="2E986187" w:rsidR="00A702DE" w:rsidRPr="00A702DE" w:rsidRDefault="00B45F21" w:rsidP="00C75A35">
            <w:pPr>
              <w:numPr>
                <w:ilvl w:val="0"/>
                <w:numId w:val="7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Солнечные часы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14B4DBF" w14:textId="77777777" w:rsidR="00A702DE" w:rsidRPr="00A702DE" w:rsidRDefault="00A702DE" w:rsidP="00A702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Лабораторные работы:</w:t>
            </w:r>
          </w:p>
          <w:p w14:paraId="50F28781" w14:textId="5BD277FF" w:rsidR="00A702DE" w:rsidRPr="00A702DE" w:rsidRDefault="00F95C95" w:rsidP="00C75A35">
            <w:pPr>
              <w:numPr>
                <w:ilvl w:val="0"/>
                <w:numId w:val="8"/>
              </w:numPr>
              <w:tabs>
                <w:tab w:val="clear" w:pos="360"/>
                <w:tab w:val="num" w:pos="567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ускорения свободного падения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3454805" w14:textId="1D14C70D" w:rsidR="00A702DE" w:rsidRPr="00A702DE" w:rsidRDefault="0029714A" w:rsidP="00C75A35">
            <w:pPr>
              <w:numPr>
                <w:ilvl w:val="0"/>
                <w:numId w:val="8"/>
              </w:numPr>
              <w:tabs>
                <w:tab w:val="clear" w:pos="360"/>
                <w:tab w:val="num" w:pos="567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объема</w:t>
            </w:r>
            <w:r w:rsidR="00FD6AF9">
              <w:rPr>
                <w:rFonts w:ascii="Times New Roman" w:hAnsi="Times New Roman"/>
                <w:sz w:val="24"/>
                <w:szCs w:val="24"/>
              </w:rPr>
              <w:t xml:space="preserve"> и плотности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тела</w:t>
            </w:r>
            <w:r w:rsidR="00FD6AF9">
              <w:rPr>
                <w:rFonts w:ascii="Times New Roman" w:hAnsi="Times New Roman"/>
                <w:sz w:val="24"/>
                <w:szCs w:val="24"/>
              </w:rPr>
              <w:t xml:space="preserve"> при помощи закона Архимеда.</w:t>
            </w:r>
          </w:p>
          <w:p w14:paraId="13E8875D" w14:textId="77777777" w:rsidR="00A702DE" w:rsidRPr="00A702DE" w:rsidRDefault="00A702DE" w:rsidP="00A702D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14:paraId="5A9DC052" w14:textId="77777777" w:rsidR="00A702DE" w:rsidRPr="00A702DE" w:rsidRDefault="00A702DE" w:rsidP="00A70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709" w:type="dxa"/>
          </w:tcPr>
          <w:p w14:paraId="0C02FE6E" w14:textId="6F9F25B1" w:rsidR="00A702DE" w:rsidRPr="00A702DE" w:rsidRDefault="00F95C95" w:rsidP="00A70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C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группах, в парах, индивидуальная.</w:t>
            </w:r>
          </w:p>
        </w:tc>
      </w:tr>
      <w:tr w:rsidR="00A702DE" w:rsidRPr="00A702DE" w14:paraId="1430FFDF" w14:textId="77777777" w:rsidTr="00A8293E">
        <w:tc>
          <w:tcPr>
            <w:tcW w:w="573" w:type="dxa"/>
          </w:tcPr>
          <w:p w14:paraId="6FFE5671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0" w:type="dxa"/>
          </w:tcPr>
          <w:p w14:paraId="0B4729A9" w14:textId="5A350BF2" w:rsidR="00A702DE" w:rsidRPr="00A702DE" w:rsidRDefault="00A2076A" w:rsidP="00A702D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Электричество</w:t>
            </w:r>
            <w:r w:rsidR="00A702DE"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14:paraId="4415EE91" w14:textId="56FBEBAB" w:rsidR="00A702DE" w:rsidRPr="00A702DE" w:rsidRDefault="006643B9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(10</w:t>
            </w:r>
            <w:r w:rsidR="00A702DE"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  <w:tc>
          <w:tcPr>
            <w:tcW w:w="4516" w:type="dxa"/>
          </w:tcPr>
          <w:p w14:paraId="3549955A" w14:textId="77777777" w:rsidR="00D75464" w:rsidRDefault="00D75464" w:rsidP="00A702DE">
            <w:pPr>
              <w:spacing w:after="0" w:line="240" w:lineRule="auto"/>
              <w:ind w:firstLine="284"/>
              <w:rPr>
                <w:rFonts w:ascii="Times New Roman" w:eastAsia="SimSu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i/>
                <w:sz w:val="24"/>
                <w:szCs w:val="24"/>
                <w:lang w:eastAsia="ru-RU"/>
              </w:rPr>
              <w:t>Познавательная деятельность.</w:t>
            </w:r>
          </w:p>
          <w:p w14:paraId="186E1708" w14:textId="5C7C6CFB" w:rsidR="00A702DE" w:rsidRPr="00A702DE" w:rsidRDefault="00D75464" w:rsidP="00A702DE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электричество</w:t>
            </w:r>
            <w:r w:rsidR="00023E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Как сделать электрический ток</w:t>
            </w:r>
            <w:r w:rsidR="00576A4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Химические источники тока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Откуда ток в розетке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Законы электрического тока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B7E66">
              <w:rPr>
                <w:rFonts w:ascii="Times New Roman" w:hAnsi="Times New Roman"/>
                <w:sz w:val="24"/>
                <w:szCs w:val="24"/>
              </w:rPr>
              <w:t xml:space="preserve">Электрические цепи. </w:t>
            </w:r>
            <w:r>
              <w:rPr>
                <w:rFonts w:ascii="Times New Roman" w:hAnsi="Times New Roman"/>
                <w:sz w:val="24"/>
                <w:szCs w:val="24"/>
              </w:rPr>
              <w:t>Безопасность при работе с электрическим током.</w:t>
            </w:r>
          </w:p>
          <w:p w14:paraId="3C911171" w14:textId="77777777" w:rsidR="0029714A" w:rsidRDefault="0029714A" w:rsidP="00A702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14:paraId="52764607" w14:textId="6C05FB92" w:rsidR="00A702DE" w:rsidRPr="00A702DE" w:rsidRDefault="00A702DE" w:rsidP="00A702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Демонстрации:</w:t>
            </w:r>
          </w:p>
          <w:p w14:paraId="1E695642" w14:textId="54574F5A" w:rsidR="00A702DE" w:rsidRPr="00A702DE" w:rsidRDefault="00D75464" w:rsidP="00C75A35">
            <w:pPr>
              <w:numPr>
                <w:ilvl w:val="0"/>
                <w:numId w:val="11"/>
              </w:num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Явление электромагнитной индукции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A1EE20A" w14:textId="0DAB329B" w:rsidR="00A702DE" w:rsidRPr="00A702DE" w:rsidRDefault="00023E53" w:rsidP="00C75A35">
            <w:pPr>
              <w:numPr>
                <w:ilvl w:val="0"/>
                <w:numId w:val="11"/>
              </w:num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Электрофорная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машина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DD27F17" w14:textId="5C665C0B" w:rsidR="00A702DE" w:rsidRPr="00A702DE" w:rsidRDefault="00023E53" w:rsidP="00C75A35">
            <w:pPr>
              <w:numPr>
                <w:ilvl w:val="0"/>
                <w:numId w:val="11"/>
              </w:num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Электризация трением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F624696" w14:textId="6A411741" w:rsidR="00A702DE" w:rsidRPr="00A702DE" w:rsidRDefault="00023E53" w:rsidP="00C75A35">
            <w:pPr>
              <w:numPr>
                <w:ilvl w:val="0"/>
                <w:numId w:val="11"/>
              </w:num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Магнитный тормоз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D6F9465" w14:textId="77777777" w:rsidR="00A702DE" w:rsidRPr="00A702DE" w:rsidRDefault="00A702DE" w:rsidP="00A702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Лабораторные работы:</w:t>
            </w:r>
          </w:p>
          <w:p w14:paraId="2C9CA9AE" w14:textId="2394140E" w:rsidR="00A702DE" w:rsidRPr="00A702DE" w:rsidRDefault="00D75464" w:rsidP="00C75A35">
            <w:pPr>
              <w:numPr>
                <w:ilvl w:val="0"/>
                <w:numId w:val="12"/>
              </w:numPr>
              <w:tabs>
                <w:tab w:val="clear" w:pos="360"/>
                <w:tab w:val="num" w:pos="567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Батарейка из лимона</w:t>
            </w:r>
          </w:p>
          <w:p w14:paraId="11263A87" w14:textId="4765DB3C" w:rsidR="00A702DE" w:rsidRPr="00A702DE" w:rsidRDefault="00A2076A" w:rsidP="00C75A35">
            <w:pPr>
              <w:numPr>
                <w:ilvl w:val="0"/>
                <w:numId w:val="12"/>
              </w:numPr>
              <w:tabs>
                <w:tab w:val="clear" w:pos="360"/>
                <w:tab w:val="num" w:pos="567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Ветрогенератор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29FF702" w14:textId="43035591" w:rsidR="00A702DE" w:rsidRPr="00A702DE" w:rsidRDefault="00BB7E66" w:rsidP="00C75A35">
            <w:pPr>
              <w:numPr>
                <w:ilvl w:val="0"/>
                <w:numId w:val="12"/>
              </w:numPr>
              <w:tabs>
                <w:tab w:val="clear" w:pos="360"/>
                <w:tab w:val="num" w:pos="567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открытка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D239E30" w14:textId="1524DE55" w:rsidR="00A702DE" w:rsidRPr="00A702DE" w:rsidRDefault="00A702DE" w:rsidP="00A702D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</w:p>
          <w:p w14:paraId="6A787372" w14:textId="77777777" w:rsidR="00A702DE" w:rsidRPr="00A702DE" w:rsidRDefault="00A702DE" w:rsidP="00A702D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9" w:type="dxa"/>
          </w:tcPr>
          <w:p w14:paraId="3EF9E773" w14:textId="773F9784" w:rsidR="00A702DE" w:rsidRPr="00A702DE" w:rsidRDefault="0029714A" w:rsidP="00A70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71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группах, в парах, индивидуальная.</w:t>
            </w:r>
          </w:p>
        </w:tc>
      </w:tr>
    </w:tbl>
    <w:p w14:paraId="651D926A" w14:textId="77777777" w:rsidR="00A702DE" w:rsidRDefault="00A702DE" w:rsidP="00A702DE">
      <w:pPr>
        <w:jc w:val="both"/>
        <w:rPr>
          <w:rFonts w:ascii="Times New Roman" w:hAnsi="Times New Roman"/>
        </w:rPr>
      </w:pPr>
    </w:p>
    <w:p w14:paraId="3A86CD04" w14:textId="77777777" w:rsidR="00A702DE" w:rsidRPr="00A702DE" w:rsidRDefault="00A702DE" w:rsidP="00A702DE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A702DE">
        <w:rPr>
          <w:rFonts w:ascii="Times New Roman" w:hAnsi="Times New Roman"/>
          <w:b/>
          <w:bCs/>
          <w:sz w:val="32"/>
          <w:szCs w:val="32"/>
        </w:rPr>
        <w:t>6 класс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2349"/>
        <w:gridCol w:w="4338"/>
        <w:gridCol w:w="2639"/>
      </w:tblGrid>
      <w:tr w:rsidR="00A702DE" w:rsidRPr="00A702DE" w14:paraId="1AD63413" w14:textId="77777777" w:rsidTr="00A8293E">
        <w:tc>
          <w:tcPr>
            <w:tcW w:w="562" w:type="dxa"/>
          </w:tcPr>
          <w:p w14:paraId="6073EA7E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" w:name="_Hlk176641951"/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9" w:type="dxa"/>
          </w:tcPr>
          <w:p w14:paraId="59F7CE05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338" w:type="dxa"/>
          </w:tcPr>
          <w:p w14:paraId="12A78563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639" w:type="dxa"/>
          </w:tcPr>
          <w:p w14:paraId="3FB4EC33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организации</w:t>
            </w:r>
          </w:p>
        </w:tc>
      </w:tr>
      <w:tr w:rsidR="00A702DE" w:rsidRPr="00A702DE" w14:paraId="6001A573" w14:textId="77777777" w:rsidTr="00A8293E">
        <w:tc>
          <w:tcPr>
            <w:tcW w:w="562" w:type="dxa"/>
          </w:tcPr>
          <w:p w14:paraId="269884AF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9" w:type="dxa"/>
          </w:tcPr>
          <w:p w14:paraId="7941361B" w14:textId="77777777" w:rsidR="00023E53" w:rsidRDefault="00023E53" w:rsidP="00A702D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23E53">
              <w:rPr>
                <w:rFonts w:ascii="Times New Roman" w:hAnsi="Times New Roman"/>
                <w:b/>
                <w:bCs/>
              </w:rPr>
              <w:t xml:space="preserve">Олимпиада НТО Junior </w:t>
            </w:r>
          </w:p>
          <w:p w14:paraId="28657E68" w14:textId="33A08D8F" w:rsidR="00A702DE" w:rsidRPr="00A702DE" w:rsidRDefault="00023E53" w:rsidP="00A70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(10</w:t>
            </w:r>
            <w:r w:rsidR="00A702DE" w:rsidRPr="00A702DE">
              <w:rPr>
                <w:rFonts w:ascii="Times New Roman" w:hAnsi="Times New Roman"/>
                <w:b/>
                <w:bCs/>
              </w:rPr>
              <w:t xml:space="preserve"> часов)</w:t>
            </w:r>
          </w:p>
        </w:tc>
        <w:tc>
          <w:tcPr>
            <w:tcW w:w="4338" w:type="dxa"/>
          </w:tcPr>
          <w:p w14:paraId="3E376286" w14:textId="2073F638" w:rsidR="00A702DE" w:rsidRPr="00A702DE" w:rsidRDefault="00A702DE" w:rsidP="00A702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702DE">
              <w:rPr>
                <w:rFonts w:ascii="Times New Roman" w:eastAsia="SimSun" w:hAnsi="Times New Roman"/>
                <w:i/>
                <w:sz w:val="24"/>
                <w:szCs w:val="24"/>
                <w:lang w:eastAsia="zh-CN"/>
              </w:rPr>
              <w:t>Познавательная деятельность</w:t>
            </w:r>
            <w:r>
              <w:rPr>
                <w:rFonts w:ascii="Times New Roman" w:eastAsia="SimSun" w:hAnsi="Times New Roman"/>
                <w:i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="00BB7E66" w:rsidRPr="00BB7E6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Технологическая олимпиада и ее профили. Основы робототехники. </w:t>
            </w:r>
            <w:r w:rsidR="00BB7E6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«Мозг» робота - микроконтроллер</w:t>
            </w:r>
            <w:r w:rsidR="00BB7E66" w:rsidRPr="00BB7E6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. </w:t>
            </w:r>
            <w:r w:rsidR="00BB7E6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Датчики и сенсоры</w:t>
            </w:r>
            <w:r w:rsidR="00BB7E66" w:rsidRPr="00BB7E6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. </w:t>
            </w:r>
            <w:r w:rsidR="00BB7E6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Аддитивные технологии</w:t>
            </w:r>
            <w:r w:rsidR="00BB7E66" w:rsidRPr="00BB7E6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. Математический интенсив. </w:t>
            </w: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Демонстрации:</w:t>
            </w:r>
          </w:p>
          <w:p w14:paraId="6DCB8CA3" w14:textId="7E9C3F5F" w:rsidR="00A702DE" w:rsidRPr="00A702DE" w:rsidRDefault="00D439F0" w:rsidP="00C75A35">
            <w:pPr>
              <w:numPr>
                <w:ilvl w:val="0"/>
                <w:numId w:val="14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датчиков и сенсоров для робота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4DF40E0" w14:textId="033534FC" w:rsidR="00A702DE" w:rsidRDefault="00D439F0" w:rsidP="00C75A35">
            <w:pPr>
              <w:numPr>
                <w:ilvl w:val="0"/>
                <w:numId w:val="14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Шасси и конструкционные детали робота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B3E490B" w14:textId="5F337736" w:rsidR="00584D7A" w:rsidRPr="00A702DE" w:rsidRDefault="00584D7A" w:rsidP="00C75A35">
            <w:pPr>
              <w:numPr>
                <w:ilvl w:val="0"/>
                <w:numId w:val="14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Питание систем робота</w:t>
            </w:r>
          </w:p>
          <w:p w14:paraId="73C8AE5C" w14:textId="07B481FC" w:rsidR="00A702DE" w:rsidRPr="00A702DE" w:rsidRDefault="00D439F0" w:rsidP="00C75A35">
            <w:pPr>
              <w:numPr>
                <w:ilvl w:val="0"/>
                <w:numId w:val="14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Электрические схемы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4D5E938" w14:textId="5C66A151" w:rsidR="00A702DE" w:rsidRPr="00A702DE" w:rsidRDefault="00D439F0" w:rsidP="00C75A35">
            <w:pPr>
              <w:numPr>
                <w:ilvl w:val="0"/>
                <w:numId w:val="14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Электронные компоненты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D60F577" w14:textId="72483381" w:rsidR="00A702DE" w:rsidRPr="00A702DE" w:rsidRDefault="00D439F0" w:rsidP="00C75A35">
            <w:pPr>
              <w:numPr>
                <w:ilvl w:val="0"/>
                <w:numId w:val="14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 принтер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B0D1CE5" w14:textId="77777777" w:rsidR="00A702DE" w:rsidRPr="00A702DE" w:rsidRDefault="00A702DE" w:rsidP="00A702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Лабораторные работы:</w:t>
            </w:r>
          </w:p>
          <w:p w14:paraId="111A23A2" w14:textId="027CECEF" w:rsidR="00A702DE" w:rsidRPr="00A702DE" w:rsidRDefault="00D439F0" w:rsidP="00C75A3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9F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D439F0">
              <w:rPr>
                <w:rFonts w:ascii="Times New Roman" w:hAnsi="Times New Roman"/>
                <w:sz w:val="24"/>
                <w:szCs w:val="24"/>
              </w:rPr>
              <w:tab/>
              <w:t xml:space="preserve">Моделирование простых электрических цепей в программе </w:t>
            </w:r>
            <w:r w:rsidR="000C3589">
              <w:rPr>
                <w:rFonts w:ascii="Times New Roman" w:hAnsi="Times New Roman"/>
                <w:sz w:val="24"/>
                <w:szCs w:val="24"/>
                <w:lang w:val="en-US"/>
              </w:rPr>
              <w:t>Wokwi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2D5B84C" w14:textId="71BA574A" w:rsidR="00A702DE" w:rsidRPr="00A702DE" w:rsidRDefault="00584D7A" w:rsidP="00C75A35">
            <w:pPr>
              <w:numPr>
                <w:ilvl w:val="0"/>
                <w:numId w:val="15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«Мягкие» электрические цепи на основе проводящего скотча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0C0929" w14:textId="0B076BD4" w:rsidR="00A702DE" w:rsidRPr="00A702DE" w:rsidRDefault="00584D7A" w:rsidP="00C75A35">
            <w:pPr>
              <w:numPr>
                <w:ilvl w:val="0"/>
                <w:numId w:val="15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Сборка электрической цепи на макетной плате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4C843AA" w14:textId="2ABA60A2" w:rsidR="00A702DE" w:rsidRPr="00A702DE" w:rsidRDefault="001118CC" w:rsidP="00C75A35">
            <w:pPr>
              <w:numPr>
                <w:ilvl w:val="0"/>
                <w:numId w:val="15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детали в программе Компас.</w:t>
            </w:r>
          </w:p>
          <w:p w14:paraId="03A91E13" w14:textId="77777777" w:rsidR="00A702DE" w:rsidRPr="00A702DE" w:rsidRDefault="00A702DE" w:rsidP="001118CC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dxa"/>
          </w:tcPr>
          <w:p w14:paraId="09F367D1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Моделирование,</w:t>
            </w:r>
          </w:p>
          <w:p w14:paraId="59E27725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группах, индивидуальная.</w:t>
            </w:r>
          </w:p>
        </w:tc>
      </w:tr>
      <w:tr w:rsidR="00A702DE" w:rsidRPr="00A702DE" w14:paraId="618AECD0" w14:textId="77777777" w:rsidTr="00A8293E">
        <w:tc>
          <w:tcPr>
            <w:tcW w:w="562" w:type="dxa"/>
          </w:tcPr>
          <w:p w14:paraId="3A3512E8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9" w:type="dxa"/>
          </w:tcPr>
          <w:p w14:paraId="212317DD" w14:textId="77777777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Электромагнитные  явления</w:t>
            </w:r>
            <w:proofErr w:type="gramEnd"/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5A573AFF" w14:textId="7B251290" w:rsidR="00A702DE" w:rsidRPr="00A702DE" w:rsidRDefault="00A2076A" w:rsidP="00A70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(10</w:t>
            </w:r>
            <w:r w:rsidR="00A702DE"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часов).</w:t>
            </w:r>
          </w:p>
          <w:p w14:paraId="5F7F2DF0" w14:textId="77777777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338" w:type="dxa"/>
          </w:tcPr>
          <w:p w14:paraId="2D124035" w14:textId="77777777" w:rsidR="00A702DE" w:rsidRPr="00A702DE" w:rsidRDefault="00A702DE" w:rsidP="00A702D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eastAsia="SimSun" w:hAnsi="Times New Roman"/>
                <w:i/>
                <w:sz w:val="24"/>
                <w:szCs w:val="24"/>
                <w:lang w:eastAsia="zh-CN"/>
              </w:rPr>
              <w:t>Познавательная деятельность</w:t>
            </w:r>
            <w:r w:rsidRPr="00A702DE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702D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Познакомиться</w:t>
            </w:r>
            <w:proofErr w:type="gramEnd"/>
            <w:r w:rsidRPr="00A702D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с понятием 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электризация тел. Электрический заряд. Взаимодействие зарядов. Два вида электрического заряда. Электрон. Строение атома. Ион.</w:t>
            </w:r>
          </w:p>
          <w:p w14:paraId="3035F9F0" w14:textId="77777777" w:rsidR="00A702DE" w:rsidRPr="00A702DE" w:rsidRDefault="00A702DE" w:rsidP="00A702D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Электрический ток. Источники электрического тока. Электрическая цепь. Проводники и изоляторы. Действия электрического тока. Преобразова</w:t>
            </w:r>
            <w:r w:rsidRPr="00A702DE">
              <w:rPr>
                <w:rFonts w:ascii="Times New Roman" w:hAnsi="Times New Roman"/>
                <w:sz w:val="24"/>
                <w:szCs w:val="24"/>
              </w:rPr>
              <w:softHyphen/>
              <w:t>ние энергии при нагревании проводника с электрическим током. Электричество в быту. Производ</w:t>
            </w:r>
            <w:r w:rsidRPr="00A702DE">
              <w:rPr>
                <w:rFonts w:ascii="Times New Roman" w:hAnsi="Times New Roman"/>
                <w:sz w:val="24"/>
                <w:szCs w:val="24"/>
              </w:rPr>
              <w:softHyphen/>
              <w:t>ство электроэнергии. Меры предосторожности при работе с электрическим током. Природное электричество.</w:t>
            </w:r>
          </w:p>
          <w:p w14:paraId="21C22702" w14:textId="77777777" w:rsidR="00A702DE" w:rsidRPr="00A702DE" w:rsidRDefault="00A702DE" w:rsidP="00A702D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Взаимодействие магнитов. Электромагнитные явле</w:t>
            </w:r>
            <w:r w:rsidRPr="00A702DE">
              <w:rPr>
                <w:rFonts w:ascii="Times New Roman" w:hAnsi="Times New Roman"/>
                <w:sz w:val="24"/>
                <w:szCs w:val="24"/>
              </w:rPr>
              <w:softHyphen/>
              <w:t>ния. Применение электромагнитов.</w:t>
            </w:r>
          </w:p>
          <w:p w14:paraId="305F41C2" w14:textId="77777777" w:rsidR="00A702DE" w:rsidRPr="00A702DE" w:rsidRDefault="00A702DE" w:rsidP="00A702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Демонстрации:</w:t>
            </w:r>
          </w:p>
          <w:p w14:paraId="516A74A2" w14:textId="6BE9EC4D" w:rsidR="00A702DE" w:rsidRPr="00A702DE" w:rsidRDefault="00011B47" w:rsidP="00C75A35">
            <w:pPr>
              <w:numPr>
                <w:ilvl w:val="0"/>
                <w:numId w:val="16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 Фарадея</w:t>
            </w:r>
            <w:r w:rsidR="00576A4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C095DCA" w14:textId="55BAF409" w:rsidR="00A702DE" w:rsidRPr="00A702DE" w:rsidRDefault="00011B47" w:rsidP="00C75A35">
            <w:pPr>
              <w:numPr>
                <w:ilvl w:val="0"/>
                <w:numId w:val="16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 Эрстеда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E6000A7" w14:textId="3C88FFB7" w:rsidR="00A702DE" w:rsidRPr="00A702DE" w:rsidRDefault="00011B47" w:rsidP="00C75A35">
            <w:pPr>
              <w:numPr>
                <w:ilvl w:val="0"/>
                <w:numId w:val="16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Генератор Герца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405BA4C" w14:textId="068BC761" w:rsidR="00A702DE" w:rsidRPr="00A702DE" w:rsidRDefault="00011B47" w:rsidP="00C75A35">
            <w:pPr>
              <w:numPr>
                <w:ilvl w:val="0"/>
                <w:numId w:val="16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Катушка Тесла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AC8AEDB" w14:textId="5C2EA45E" w:rsidR="00A702DE" w:rsidRPr="00A702DE" w:rsidRDefault="00011B47" w:rsidP="00C75A35">
            <w:pPr>
              <w:numPr>
                <w:ilvl w:val="0"/>
                <w:numId w:val="16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Солнечная батарея</w:t>
            </w:r>
          </w:p>
          <w:p w14:paraId="3FE8D8B5" w14:textId="5CB94185" w:rsidR="00A702DE" w:rsidRPr="00A702DE" w:rsidRDefault="00011B47" w:rsidP="00C75A35">
            <w:pPr>
              <w:numPr>
                <w:ilvl w:val="0"/>
                <w:numId w:val="16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Термоэлектричество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2CE66BA" w14:textId="3AEA221E" w:rsidR="00A702DE" w:rsidRPr="00A702DE" w:rsidRDefault="00011B47" w:rsidP="00C75A35">
            <w:pPr>
              <w:numPr>
                <w:ilvl w:val="0"/>
                <w:numId w:val="16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Электромотор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347D8A5" w14:textId="77777777" w:rsidR="00A702DE" w:rsidRPr="00A702DE" w:rsidRDefault="00A702DE" w:rsidP="00A702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Лабораторные работы:</w:t>
            </w:r>
          </w:p>
          <w:p w14:paraId="3D4AD971" w14:textId="4272CC2C" w:rsidR="00A702DE" w:rsidRDefault="00A702DE" w:rsidP="00C75A35">
            <w:pPr>
              <w:numPr>
                <w:ilvl w:val="0"/>
                <w:numId w:val="17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Сборка электромагнита.</w:t>
            </w:r>
          </w:p>
          <w:p w14:paraId="61923E74" w14:textId="0058B416" w:rsidR="00011B47" w:rsidRDefault="00011B47" w:rsidP="00C75A35">
            <w:pPr>
              <w:numPr>
                <w:ilvl w:val="0"/>
                <w:numId w:val="17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тока с помощью солнечной панели</w:t>
            </w:r>
          </w:p>
          <w:p w14:paraId="1F681395" w14:textId="4D2BC99F" w:rsidR="00011B47" w:rsidRDefault="00011B47" w:rsidP="00C75A35">
            <w:pPr>
              <w:numPr>
                <w:ilvl w:val="0"/>
                <w:numId w:val="17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тока при помощи элемента Пельтье</w:t>
            </w:r>
          </w:p>
          <w:p w14:paraId="23E2C3C3" w14:textId="5FFEB87D" w:rsidR="00011B47" w:rsidRPr="00A702DE" w:rsidRDefault="00542064" w:rsidP="00C75A35">
            <w:pPr>
              <w:numPr>
                <w:ilvl w:val="0"/>
                <w:numId w:val="17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Электрическая цепь со светодиодами</w:t>
            </w:r>
            <w:r w:rsidR="0022374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23742">
              <w:rPr>
                <w:rFonts w:ascii="Times New Roman" w:hAnsi="Times New Roman"/>
                <w:sz w:val="24"/>
                <w:szCs w:val="24"/>
                <w:lang w:val="en-US"/>
              </w:rPr>
              <w:t>RGB</w:t>
            </w:r>
            <w:r w:rsidR="00223742" w:rsidRPr="00086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3742">
              <w:rPr>
                <w:rFonts w:ascii="Times New Roman" w:hAnsi="Times New Roman"/>
                <w:sz w:val="24"/>
                <w:szCs w:val="24"/>
              </w:rPr>
              <w:t>светодиод.</w:t>
            </w:r>
          </w:p>
          <w:p w14:paraId="7B84896E" w14:textId="77777777" w:rsidR="00A702DE" w:rsidRPr="00A702DE" w:rsidRDefault="00A702DE" w:rsidP="00A702DE">
            <w:pPr>
              <w:spacing w:after="0" w:line="240" w:lineRule="auto"/>
              <w:ind w:firstLine="426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639" w:type="dxa"/>
          </w:tcPr>
          <w:p w14:paraId="269948CF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группах, в парах, индивидуальная.</w:t>
            </w:r>
          </w:p>
        </w:tc>
      </w:tr>
      <w:tr w:rsidR="00A702DE" w:rsidRPr="00A702DE" w14:paraId="6223250E" w14:textId="77777777" w:rsidTr="00A8293E">
        <w:tc>
          <w:tcPr>
            <w:tcW w:w="562" w:type="dxa"/>
          </w:tcPr>
          <w:p w14:paraId="29ABC992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9" w:type="dxa"/>
          </w:tcPr>
          <w:p w14:paraId="3E60AFFE" w14:textId="37C0A52F" w:rsidR="00A702DE" w:rsidRPr="00A702DE" w:rsidRDefault="00A2076A" w:rsidP="00A70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Законы механики. (10</w:t>
            </w:r>
            <w:r w:rsidR="00A702DE"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</w:t>
            </w:r>
            <w:r w:rsidR="00542064"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  <w:r w:rsidR="00A702DE"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).</w:t>
            </w:r>
          </w:p>
          <w:p w14:paraId="1E4C87D4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338" w:type="dxa"/>
          </w:tcPr>
          <w:p w14:paraId="7903A0B6" w14:textId="36BC5A7E" w:rsidR="00A702DE" w:rsidRPr="00A702DE" w:rsidRDefault="00A702DE" w:rsidP="00A702D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eastAsia="SimSun" w:hAnsi="Times New Roman"/>
                <w:i/>
                <w:sz w:val="24"/>
                <w:szCs w:val="24"/>
                <w:lang w:eastAsia="zh-CN"/>
              </w:rPr>
              <w:t>Познавательная деятельность</w:t>
            </w:r>
            <w:r w:rsidRPr="00A702DE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</w:t>
            </w:r>
            <w:r w:rsidR="00542064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Описание движения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42064">
              <w:rPr>
                <w:rFonts w:ascii="Times New Roman" w:hAnsi="Times New Roman"/>
                <w:sz w:val="24"/>
                <w:szCs w:val="24"/>
              </w:rPr>
              <w:t>Равномерное и равноускоренное движение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="00542064">
              <w:rPr>
                <w:rFonts w:ascii="Times New Roman" w:hAnsi="Times New Roman"/>
                <w:sz w:val="24"/>
                <w:szCs w:val="24"/>
              </w:rPr>
              <w:t>Траектория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42064">
              <w:rPr>
                <w:rFonts w:ascii="Times New Roman" w:hAnsi="Times New Roman"/>
                <w:sz w:val="24"/>
                <w:szCs w:val="24"/>
              </w:rPr>
              <w:t>Силы в природе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42064">
              <w:rPr>
                <w:rFonts w:ascii="Times New Roman" w:hAnsi="Times New Roman"/>
                <w:sz w:val="24"/>
                <w:szCs w:val="24"/>
              </w:rPr>
              <w:t>Закон Ньютона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B2487">
              <w:rPr>
                <w:rFonts w:ascii="Times New Roman" w:hAnsi="Times New Roman"/>
                <w:sz w:val="24"/>
                <w:szCs w:val="24"/>
              </w:rPr>
              <w:t>Закон Гука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="008B2487">
              <w:rPr>
                <w:rFonts w:ascii="Times New Roman" w:hAnsi="Times New Roman"/>
                <w:sz w:val="24"/>
                <w:szCs w:val="24"/>
              </w:rPr>
              <w:t>Законы вращения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.</w:t>
            </w:r>
            <w:r w:rsidR="008B2487">
              <w:rPr>
                <w:rFonts w:ascii="Times New Roman" w:hAnsi="Times New Roman"/>
                <w:sz w:val="24"/>
                <w:szCs w:val="24"/>
              </w:rPr>
              <w:t xml:space="preserve"> Гироскоп</w:t>
            </w:r>
          </w:p>
          <w:p w14:paraId="1B395803" w14:textId="77777777" w:rsidR="00A702DE" w:rsidRPr="00A702DE" w:rsidRDefault="00A702DE" w:rsidP="00A702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Демонстрации:</w:t>
            </w:r>
          </w:p>
          <w:p w14:paraId="01F2222B" w14:textId="77777777" w:rsidR="00A702DE" w:rsidRPr="00A702DE" w:rsidRDefault="00A702DE" w:rsidP="00C75A35">
            <w:pPr>
              <w:numPr>
                <w:ilvl w:val="0"/>
                <w:numId w:val="18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Свободные колебания груза на нити и груза на пружине.</w:t>
            </w:r>
          </w:p>
          <w:p w14:paraId="41156C24" w14:textId="13E603B7" w:rsidR="00A702DE" w:rsidRDefault="008B2487" w:rsidP="00C75A35">
            <w:pPr>
              <w:numPr>
                <w:ilvl w:val="0"/>
                <w:numId w:val="18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Равноускоренное движение по наклонной плоскости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A294078" w14:textId="6022CE8B" w:rsidR="008B2487" w:rsidRDefault="008B2487" w:rsidP="00C75A35">
            <w:pPr>
              <w:numPr>
                <w:ilvl w:val="0"/>
                <w:numId w:val="18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Маятник Максвелла</w:t>
            </w:r>
          </w:p>
          <w:p w14:paraId="325AA6CE" w14:textId="3F320266" w:rsidR="00223742" w:rsidRDefault="00223742" w:rsidP="00C75A35">
            <w:pPr>
              <w:numPr>
                <w:ilvl w:val="0"/>
                <w:numId w:val="18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Колыбель Ньютона</w:t>
            </w:r>
          </w:p>
          <w:p w14:paraId="7A053F70" w14:textId="6F48B603" w:rsidR="008B2487" w:rsidRDefault="008B2487" w:rsidP="00C75A35">
            <w:pPr>
              <w:numPr>
                <w:ilvl w:val="0"/>
                <w:numId w:val="18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Скамья Жуковского</w:t>
            </w:r>
          </w:p>
          <w:p w14:paraId="537B8BE5" w14:textId="16A028E7" w:rsidR="008B2487" w:rsidRDefault="008B2487" w:rsidP="00C75A35">
            <w:pPr>
              <w:numPr>
                <w:ilvl w:val="0"/>
                <w:numId w:val="18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Гироскоп</w:t>
            </w:r>
          </w:p>
          <w:p w14:paraId="5CCE36DF" w14:textId="77777777" w:rsidR="00223742" w:rsidRDefault="00223742" w:rsidP="00223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14:paraId="6DDA3382" w14:textId="43C7A33D" w:rsidR="00223742" w:rsidRPr="00A702DE" w:rsidRDefault="00223742" w:rsidP="00223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Лабораторные работы:</w:t>
            </w:r>
          </w:p>
          <w:p w14:paraId="66F6FADC" w14:textId="1D5B6B4C" w:rsidR="00223742" w:rsidRDefault="00223742" w:rsidP="000A7824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закона равноускоренного движения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C02B4D9" w14:textId="28AF176F" w:rsidR="00223742" w:rsidRDefault="00223742" w:rsidP="000A7824">
            <w:pPr>
              <w:numPr>
                <w:ilvl w:val="0"/>
                <w:numId w:val="36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закона Гука</w:t>
            </w:r>
          </w:p>
          <w:p w14:paraId="7EE0A406" w14:textId="49A3D40D" w:rsidR="00223742" w:rsidRDefault="00223742" w:rsidP="000A7824">
            <w:pPr>
              <w:numPr>
                <w:ilvl w:val="0"/>
                <w:numId w:val="36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сохранения энергии и маятник Максвелла</w:t>
            </w:r>
          </w:p>
          <w:p w14:paraId="194DF57F" w14:textId="77777777" w:rsidR="00223742" w:rsidRPr="00A702DE" w:rsidRDefault="00223742" w:rsidP="002237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E27479" w14:textId="2D6514BA" w:rsidR="00A702DE" w:rsidRPr="00A702DE" w:rsidRDefault="00A702DE" w:rsidP="00A702DE">
            <w:pPr>
              <w:spacing w:after="0" w:line="240" w:lineRule="auto"/>
              <w:ind w:firstLine="284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639" w:type="dxa"/>
          </w:tcPr>
          <w:p w14:paraId="239B3D2C" w14:textId="77777777" w:rsidR="00A702DE" w:rsidRPr="00A702DE" w:rsidRDefault="00A702DE" w:rsidP="00A70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Физико</w:t>
            </w:r>
            <w:proofErr w:type="spellEnd"/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математические  игры</w:t>
            </w:r>
            <w:proofErr w:type="gramEnd"/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1586742A" w14:textId="77777777" w:rsidR="00A702DE" w:rsidRPr="00A702DE" w:rsidRDefault="00A702DE" w:rsidP="00A70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группах, индивидуальная.</w:t>
            </w:r>
          </w:p>
        </w:tc>
      </w:tr>
      <w:tr w:rsidR="00A702DE" w:rsidRPr="00A702DE" w14:paraId="65640C79" w14:textId="77777777" w:rsidTr="00A8293E">
        <w:tc>
          <w:tcPr>
            <w:tcW w:w="562" w:type="dxa"/>
          </w:tcPr>
          <w:p w14:paraId="795173F5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9" w:type="dxa"/>
          </w:tcPr>
          <w:p w14:paraId="44DA7118" w14:textId="424396CE" w:rsidR="00A702DE" w:rsidRPr="00A702DE" w:rsidRDefault="00A2076A" w:rsidP="00A70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Оптика. (4 часа</w:t>
            </w:r>
            <w:r w:rsidR="00A702DE"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).</w:t>
            </w:r>
          </w:p>
          <w:p w14:paraId="0B317F90" w14:textId="77777777" w:rsidR="00A702DE" w:rsidRPr="00A702DE" w:rsidRDefault="00A702DE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338" w:type="dxa"/>
          </w:tcPr>
          <w:p w14:paraId="04F762A0" w14:textId="05C8161D" w:rsidR="00A702DE" w:rsidRPr="00A702DE" w:rsidRDefault="00223742" w:rsidP="00A702D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742">
              <w:rPr>
                <w:rFonts w:ascii="Times New Roman" w:eastAsia="SimSun" w:hAnsi="Times New Roman"/>
                <w:i/>
                <w:sz w:val="24"/>
                <w:szCs w:val="24"/>
                <w:lang w:eastAsia="ru-RU"/>
              </w:rPr>
              <w:t xml:space="preserve">Познавательная деятельность </w:t>
            </w:r>
            <w:r w:rsidRPr="00223742">
              <w:rPr>
                <w:rFonts w:ascii="Times New Roman" w:eastAsia="SimSun" w:hAnsi="Times New Roman"/>
                <w:iCs/>
                <w:sz w:val="24"/>
                <w:szCs w:val="24"/>
                <w:lang w:eastAsia="ru-RU"/>
              </w:rPr>
              <w:t>С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ветовой луч.  Уметь объяснять образование тени. Лунные и солнечные затмения. Отражение света. Закон отражения света. Зеркала плоские, выпуклые и вогнутые. Преломление света. Линза. Способность видеть. Дефекты зрения. Очки. Фотоаппарат. Цвета. </w:t>
            </w:r>
            <w:proofErr w:type="gramStart"/>
            <w:r w:rsidR="00A702DE" w:rsidRPr="00A702DE">
              <w:rPr>
                <w:rFonts w:ascii="Times New Roman" w:hAnsi="Times New Roman"/>
                <w:sz w:val="24"/>
                <w:szCs w:val="24"/>
              </w:rPr>
              <w:t>Смешивание  цветов</w:t>
            </w:r>
            <w:proofErr w:type="gramEnd"/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18F4727" w14:textId="77777777" w:rsidR="00A702DE" w:rsidRPr="00A702DE" w:rsidRDefault="00A702DE" w:rsidP="00A702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Демонстрации:</w:t>
            </w:r>
          </w:p>
          <w:p w14:paraId="10A97165" w14:textId="77777777" w:rsidR="00A702DE" w:rsidRPr="00A702DE" w:rsidRDefault="00A702DE" w:rsidP="00C75A35">
            <w:pPr>
              <w:numPr>
                <w:ilvl w:val="0"/>
                <w:numId w:val="19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Прямолинейное распространение света.</w:t>
            </w:r>
          </w:p>
          <w:p w14:paraId="4F6FFB71" w14:textId="77777777" w:rsidR="00A702DE" w:rsidRPr="00A702DE" w:rsidRDefault="00A702DE" w:rsidP="00C75A35">
            <w:pPr>
              <w:numPr>
                <w:ilvl w:val="0"/>
                <w:numId w:val="19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Образование тени и полутени.</w:t>
            </w:r>
          </w:p>
          <w:p w14:paraId="160E1065" w14:textId="77777777" w:rsidR="00A702DE" w:rsidRPr="00A702DE" w:rsidRDefault="00A702DE" w:rsidP="00C75A35">
            <w:pPr>
              <w:numPr>
                <w:ilvl w:val="0"/>
                <w:numId w:val="19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Отражение света.</w:t>
            </w:r>
          </w:p>
          <w:p w14:paraId="3497AD36" w14:textId="77777777" w:rsidR="00A702DE" w:rsidRPr="00A702DE" w:rsidRDefault="00A702DE" w:rsidP="00C75A35">
            <w:pPr>
              <w:numPr>
                <w:ilvl w:val="0"/>
                <w:numId w:val="19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Законы отражения света.</w:t>
            </w:r>
          </w:p>
          <w:p w14:paraId="39DCC523" w14:textId="77777777" w:rsidR="00A702DE" w:rsidRPr="00A702DE" w:rsidRDefault="00A702DE" w:rsidP="00C75A35">
            <w:pPr>
              <w:numPr>
                <w:ilvl w:val="0"/>
                <w:numId w:val="19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Изображение в плоском зеркале.</w:t>
            </w:r>
          </w:p>
          <w:p w14:paraId="6583A55B" w14:textId="77777777" w:rsidR="00A702DE" w:rsidRPr="00A702DE" w:rsidRDefault="00A702DE" w:rsidP="00C75A35">
            <w:pPr>
              <w:numPr>
                <w:ilvl w:val="0"/>
                <w:numId w:val="19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Преломление света.</w:t>
            </w:r>
          </w:p>
          <w:p w14:paraId="066B8581" w14:textId="77777777" w:rsidR="00A702DE" w:rsidRPr="00A702DE" w:rsidRDefault="00A702DE" w:rsidP="00C75A35">
            <w:pPr>
              <w:numPr>
                <w:ilvl w:val="0"/>
                <w:numId w:val="19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Разложение белого света в спектр.</w:t>
            </w:r>
          </w:p>
          <w:p w14:paraId="65ED597D" w14:textId="77777777" w:rsidR="00A702DE" w:rsidRPr="00A702DE" w:rsidRDefault="00A702DE" w:rsidP="00C75A35">
            <w:pPr>
              <w:numPr>
                <w:ilvl w:val="0"/>
                <w:numId w:val="19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Ход лучей в линзах.</w:t>
            </w:r>
          </w:p>
          <w:p w14:paraId="5D8EF004" w14:textId="77777777" w:rsidR="00A702DE" w:rsidRPr="00A702DE" w:rsidRDefault="00A702DE" w:rsidP="00C75A35">
            <w:pPr>
              <w:numPr>
                <w:ilvl w:val="0"/>
                <w:numId w:val="19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Получение изображений с помощью линз.</w:t>
            </w:r>
          </w:p>
          <w:p w14:paraId="4F9AC0F7" w14:textId="77777777" w:rsidR="00A702DE" w:rsidRPr="00A702DE" w:rsidRDefault="00A702DE" w:rsidP="00A702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Лабораторные работы:</w:t>
            </w:r>
          </w:p>
          <w:p w14:paraId="7EE992B4" w14:textId="4AE8DDDF" w:rsidR="00A702DE" w:rsidRPr="00A702DE" w:rsidRDefault="00A2076A" w:rsidP="00C75A35">
            <w:pPr>
              <w:numPr>
                <w:ilvl w:val="0"/>
                <w:numId w:val="13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Камера обскура</w:t>
            </w:r>
          </w:p>
          <w:p w14:paraId="61ADEE76" w14:textId="5ED14950" w:rsidR="00A702DE" w:rsidRPr="00A702DE" w:rsidRDefault="00A2076A" w:rsidP="00C75A35">
            <w:pPr>
              <w:numPr>
                <w:ilvl w:val="0"/>
                <w:numId w:val="13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Проверяем законы геометрической оптики с помощью лазера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8A2146F" w14:textId="77777777" w:rsidR="00A702DE" w:rsidRPr="00A702DE" w:rsidRDefault="00A702DE" w:rsidP="00C75A35">
            <w:pPr>
              <w:numPr>
                <w:ilvl w:val="0"/>
                <w:numId w:val="13"/>
              </w:numPr>
              <w:spacing w:after="0" w:line="240" w:lineRule="auto"/>
              <w:ind w:firstLine="1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Получение изображений с помощью линз.</w:t>
            </w:r>
          </w:p>
          <w:p w14:paraId="2CF6D1EC" w14:textId="77777777" w:rsidR="00A702DE" w:rsidRPr="00A702DE" w:rsidRDefault="00A702DE" w:rsidP="00A702DE">
            <w:pPr>
              <w:spacing w:after="0" w:line="240" w:lineRule="auto"/>
              <w:ind w:firstLine="284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dxa"/>
          </w:tcPr>
          <w:p w14:paraId="13E01E48" w14:textId="39D1D55A" w:rsidR="00A702DE" w:rsidRPr="00A702DE" w:rsidRDefault="000C3589" w:rsidP="00A702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A702DE"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ешение </w:t>
            </w:r>
            <w:proofErr w:type="gramStart"/>
            <w:r w:rsidR="00A702DE"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задач,   </w:t>
            </w:r>
            <w:proofErr w:type="gramEnd"/>
            <w:r w:rsidR="00A702DE"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связанных с основной темой данного занятия;</w:t>
            </w:r>
          </w:p>
          <w:p w14:paraId="17F677F1" w14:textId="77777777" w:rsidR="00A702DE" w:rsidRPr="00A702DE" w:rsidRDefault="00A702DE" w:rsidP="00A702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физико</w:t>
            </w:r>
            <w:proofErr w:type="spellEnd"/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математические игры. </w:t>
            </w:r>
          </w:p>
        </w:tc>
      </w:tr>
      <w:bookmarkEnd w:id="2"/>
    </w:tbl>
    <w:p w14:paraId="4A3F7970" w14:textId="5F4E3CF3" w:rsidR="00A702DE" w:rsidRDefault="00A702DE"/>
    <w:p w14:paraId="69731636" w14:textId="6E1BBF53" w:rsidR="00BB7E66" w:rsidRPr="00A702DE" w:rsidRDefault="00BB7E66" w:rsidP="00BB7E6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7</w:t>
      </w:r>
      <w:r w:rsidRPr="00A702DE">
        <w:rPr>
          <w:rFonts w:ascii="Times New Roman" w:hAnsi="Times New Roman"/>
          <w:b/>
          <w:bCs/>
          <w:sz w:val="32"/>
          <w:szCs w:val="32"/>
        </w:rPr>
        <w:t xml:space="preserve"> класс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2349"/>
        <w:gridCol w:w="4338"/>
        <w:gridCol w:w="2639"/>
      </w:tblGrid>
      <w:tr w:rsidR="00BB7E66" w:rsidRPr="00A702DE" w14:paraId="186C9950" w14:textId="77777777" w:rsidTr="000C3589">
        <w:tc>
          <w:tcPr>
            <w:tcW w:w="562" w:type="dxa"/>
          </w:tcPr>
          <w:p w14:paraId="7F281105" w14:textId="77777777" w:rsidR="00BB7E66" w:rsidRPr="00A702DE" w:rsidRDefault="00BB7E66" w:rsidP="000C3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9" w:type="dxa"/>
          </w:tcPr>
          <w:p w14:paraId="3F21F33D" w14:textId="77777777" w:rsidR="00BB7E66" w:rsidRPr="00A702DE" w:rsidRDefault="00BB7E66" w:rsidP="000C3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338" w:type="dxa"/>
          </w:tcPr>
          <w:p w14:paraId="147D3FE8" w14:textId="77777777" w:rsidR="00BB7E66" w:rsidRPr="00A702DE" w:rsidRDefault="00BB7E66" w:rsidP="000C3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639" w:type="dxa"/>
          </w:tcPr>
          <w:p w14:paraId="24096B78" w14:textId="77777777" w:rsidR="00BB7E66" w:rsidRPr="00A702DE" w:rsidRDefault="00BB7E66" w:rsidP="000C3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организации</w:t>
            </w:r>
          </w:p>
        </w:tc>
      </w:tr>
      <w:tr w:rsidR="00BB7E66" w:rsidRPr="00A702DE" w14:paraId="64DBF321" w14:textId="77777777" w:rsidTr="000C3589">
        <w:tc>
          <w:tcPr>
            <w:tcW w:w="562" w:type="dxa"/>
          </w:tcPr>
          <w:p w14:paraId="194246D1" w14:textId="77777777" w:rsidR="00BB7E66" w:rsidRPr="00A702DE" w:rsidRDefault="00BB7E66" w:rsidP="000C3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9" w:type="dxa"/>
          </w:tcPr>
          <w:p w14:paraId="1EA36E9C" w14:textId="77777777" w:rsidR="00BB7E66" w:rsidRDefault="00BB7E66" w:rsidP="000C358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23E53">
              <w:rPr>
                <w:rFonts w:ascii="Times New Roman" w:hAnsi="Times New Roman"/>
                <w:b/>
                <w:bCs/>
              </w:rPr>
              <w:t xml:space="preserve">Олимпиада НТО Junior </w:t>
            </w:r>
          </w:p>
          <w:p w14:paraId="7ED7105D" w14:textId="77777777" w:rsidR="00BB7E66" w:rsidRPr="00A702DE" w:rsidRDefault="00BB7E66" w:rsidP="000C35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(10</w:t>
            </w:r>
            <w:r w:rsidRPr="00A702DE">
              <w:rPr>
                <w:rFonts w:ascii="Times New Roman" w:hAnsi="Times New Roman"/>
                <w:b/>
                <w:bCs/>
              </w:rPr>
              <w:t xml:space="preserve"> часов)</w:t>
            </w:r>
          </w:p>
        </w:tc>
        <w:tc>
          <w:tcPr>
            <w:tcW w:w="4338" w:type="dxa"/>
          </w:tcPr>
          <w:p w14:paraId="7DB93085" w14:textId="745AD4C3" w:rsidR="00086CA6" w:rsidRPr="00086CA6" w:rsidRDefault="00BB7E66" w:rsidP="000C3589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A702DE">
              <w:rPr>
                <w:rFonts w:ascii="Times New Roman" w:eastAsia="SimSun" w:hAnsi="Times New Roman"/>
                <w:i/>
                <w:sz w:val="24"/>
                <w:szCs w:val="24"/>
                <w:lang w:eastAsia="zh-CN"/>
              </w:rPr>
              <w:t>Познавательная деятельность</w:t>
            </w:r>
            <w:r>
              <w:rPr>
                <w:rFonts w:ascii="Times New Roman" w:eastAsia="SimSun" w:hAnsi="Times New Roman"/>
                <w:i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Pr="00BB7E6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Технологическая олимпиада и ее профили. Основы робототехники. </w:t>
            </w:r>
            <w:r w:rsidR="00086CA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Разработка компьютерных игр</w:t>
            </w:r>
            <w:r w:rsidRPr="00BB7E6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</w:t>
            </w:r>
            <w:r w:rsidR="00086CA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="000B1C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Программирование </w:t>
            </w:r>
            <w:r w:rsidR="000B1C4B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Scratch</w:t>
            </w:r>
            <w:r w:rsidR="000B1C4B" w:rsidRPr="000C358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. </w:t>
            </w:r>
            <w:r w:rsidR="00086CA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Разбор задач олимпиады НТО </w:t>
            </w:r>
            <w:r w:rsidR="00086CA6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Junior</w:t>
            </w:r>
            <w:r w:rsidR="00086CA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</w:t>
            </w:r>
          </w:p>
          <w:p w14:paraId="1B9BBABF" w14:textId="678BEABD" w:rsidR="00BB7E66" w:rsidRPr="00A702DE" w:rsidRDefault="00BB7E66" w:rsidP="000C358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B7E6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Демонстрации:</w:t>
            </w:r>
          </w:p>
          <w:p w14:paraId="4057E7B6" w14:textId="363D46CD" w:rsidR="00BB7E66" w:rsidRDefault="00613673" w:rsidP="000A7824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Автоматические роботы, управляемые микроконтроллером.</w:t>
            </w:r>
          </w:p>
          <w:p w14:paraId="67D1E483" w14:textId="2EB93D93" w:rsidR="00613673" w:rsidRDefault="00613673" w:rsidP="000A7824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</w:t>
            </w:r>
            <w:r w:rsidR="000B1C4B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="000B1C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среды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 разработке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языке </w:t>
            </w:r>
            <w:r w:rsidR="000B1C4B" w:rsidRPr="000B1C4B">
              <w:rPr>
                <w:rFonts w:ascii="Times New Roman" w:hAnsi="Times New Roman"/>
                <w:sz w:val="24"/>
                <w:szCs w:val="24"/>
                <w:lang w:val="en-US"/>
              </w:rPr>
              <w:t>Scratch</w:t>
            </w:r>
            <w:r w:rsidR="000B1C4B" w:rsidRPr="000B1C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B3F0A47" w14:textId="2E663B07" w:rsidR="00613673" w:rsidRDefault="00613673" w:rsidP="000A7824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Примеры простых компьютерных игр</w:t>
            </w:r>
          </w:p>
          <w:p w14:paraId="1CF91EDB" w14:textId="77777777" w:rsidR="00613673" w:rsidRPr="00613673" w:rsidRDefault="00613673" w:rsidP="00613673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6A2EC7" w14:textId="77777777" w:rsidR="00BB7E66" w:rsidRPr="00A702DE" w:rsidRDefault="00BB7E66" w:rsidP="000C358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Лабораторные работы:</w:t>
            </w:r>
          </w:p>
          <w:p w14:paraId="6ADC0A99" w14:textId="34EDD041" w:rsidR="00BB7E66" w:rsidRPr="00613673" w:rsidRDefault="00613673" w:rsidP="000A7824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673">
              <w:rPr>
                <w:rFonts w:ascii="Times New Roman" w:hAnsi="Times New Roman"/>
                <w:sz w:val="24"/>
                <w:szCs w:val="24"/>
              </w:rPr>
              <w:t xml:space="preserve">Первая программа на языке </w:t>
            </w:r>
            <w:r w:rsidR="000B1C4B" w:rsidRPr="000B1C4B">
              <w:rPr>
                <w:rFonts w:ascii="Times New Roman" w:hAnsi="Times New Roman"/>
                <w:sz w:val="24"/>
                <w:szCs w:val="24"/>
                <w:lang w:val="en-US"/>
              </w:rPr>
              <w:t>Scratch</w:t>
            </w:r>
            <w:r w:rsidR="000B1C4B" w:rsidRPr="000B1C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BD987EB" w14:textId="1A30E389" w:rsidR="00613673" w:rsidRPr="000B1C4B" w:rsidRDefault="000B1C4B" w:rsidP="000A7824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Компьютерная игра на </w:t>
            </w:r>
            <w:r w:rsidRPr="000B1C4B">
              <w:rPr>
                <w:rFonts w:ascii="Times New Roman" w:hAnsi="Times New Roman"/>
                <w:sz w:val="24"/>
                <w:szCs w:val="24"/>
              </w:rPr>
              <w:t xml:space="preserve"> Scratch.</w:t>
            </w:r>
          </w:p>
        </w:tc>
        <w:tc>
          <w:tcPr>
            <w:tcW w:w="2639" w:type="dxa"/>
          </w:tcPr>
          <w:p w14:paraId="033FFA0C" w14:textId="77777777" w:rsidR="00BB7E66" w:rsidRPr="00A702DE" w:rsidRDefault="00BB7E66" w:rsidP="000C3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Моделирование,</w:t>
            </w:r>
          </w:p>
          <w:p w14:paraId="48685043" w14:textId="77777777" w:rsidR="00BB7E66" w:rsidRPr="00A702DE" w:rsidRDefault="00BB7E66" w:rsidP="000C3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группах, индивидуальная.</w:t>
            </w:r>
          </w:p>
        </w:tc>
      </w:tr>
      <w:tr w:rsidR="00BB7E66" w:rsidRPr="00A702DE" w14:paraId="40AB6EAF" w14:textId="77777777" w:rsidTr="000C3589">
        <w:tc>
          <w:tcPr>
            <w:tcW w:w="562" w:type="dxa"/>
          </w:tcPr>
          <w:p w14:paraId="650B3332" w14:textId="77777777" w:rsidR="00BB7E66" w:rsidRPr="00A702DE" w:rsidRDefault="00BB7E66" w:rsidP="000C3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9" w:type="dxa"/>
          </w:tcPr>
          <w:p w14:paraId="79B7E8D1" w14:textId="63E00049" w:rsidR="00BB7E66" w:rsidRPr="00A702DE" w:rsidRDefault="00BB7E66" w:rsidP="000C35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Электроника и электротехника</w:t>
            </w:r>
          </w:p>
          <w:p w14:paraId="1F6B8A19" w14:textId="77777777" w:rsidR="00BB7E66" w:rsidRPr="00A702DE" w:rsidRDefault="00BB7E66" w:rsidP="000C35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(10</w:t>
            </w: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часов).</w:t>
            </w:r>
          </w:p>
          <w:p w14:paraId="7B9D9168" w14:textId="77777777" w:rsidR="00BB7E66" w:rsidRPr="00A702DE" w:rsidRDefault="00BB7E66" w:rsidP="000C35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338" w:type="dxa"/>
          </w:tcPr>
          <w:p w14:paraId="66E0490D" w14:textId="67F70356" w:rsidR="000B1C4B" w:rsidRPr="00A702DE" w:rsidRDefault="00BB7E66" w:rsidP="000B1C4B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eastAsia="SimSun" w:hAnsi="Times New Roman"/>
                <w:i/>
                <w:sz w:val="24"/>
                <w:szCs w:val="24"/>
                <w:lang w:eastAsia="zh-CN"/>
              </w:rPr>
              <w:t>Познавательная деятельность</w:t>
            </w:r>
            <w:r w:rsidRPr="00A702DE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7A8B1E0" w14:textId="72A49C75" w:rsidR="00BB7E66" w:rsidRPr="00A702DE" w:rsidRDefault="00BB7E66" w:rsidP="00A2400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Меры предосторожности при работе с электрическим током. </w:t>
            </w:r>
            <w:r w:rsidR="00A24001">
              <w:rPr>
                <w:rFonts w:ascii="Times New Roman" w:hAnsi="Times New Roman"/>
                <w:sz w:val="24"/>
                <w:szCs w:val="24"/>
              </w:rPr>
              <w:t>Электронные компоненты: резистор, конденсатор, индуктор, диод, транзистор. Устройство и назначение электронных компонентом.</w:t>
            </w:r>
          </w:p>
          <w:p w14:paraId="1DBCCAF3" w14:textId="77777777" w:rsidR="00BB7E66" w:rsidRPr="00A702DE" w:rsidRDefault="00BB7E66" w:rsidP="000C358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Демонстрации:</w:t>
            </w:r>
          </w:p>
          <w:p w14:paraId="194DCF60" w14:textId="77777777" w:rsidR="00A24001" w:rsidRDefault="00A24001" w:rsidP="000A7824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001">
              <w:rPr>
                <w:rFonts w:ascii="Times New Roman" w:hAnsi="Times New Roman"/>
                <w:sz w:val="24"/>
                <w:szCs w:val="24"/>
              </w:rPr>
              <w:t>Измерительные приборы: амперметр, вольтметр, осциллограф</w:t>
            </w:r>
          </w:p>
          <w:p w14:paraId="3D364FCE" w14:textId="7191441E" w:rsidR="00A24001" w:rsidRPr="00A24001" w:rsidRDefault="00A24001" w:rsidP="000A7824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Электрические цепи</w:t>
            </w:r>
          </w:p>
          <w:p w14:paraId="0D22221F" w14:textId="77777777" w:rsidR="00A24001" w:rsidRPr="00A24001" w:rsidRDefault="00A24001" w:rsidP="00A2400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A8BDE0" w14:textId="67A05678" w:rsidR="00BB7E66" w:rsidRPr="00A24001" w:rsidRDefault="00BB7E66" w:rsidP="00A2400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00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Лабораторные работы:</w:t>
            </w:r>
          </w:p>
          <w:p w14:paraId="3D8912CA" w14:textId="6A9DE30C" w:rsidR="00BB7E66" w:rsidRDefault="00A24001" w:rsidP="000A7824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182">
              <w:rPr>
                <w:rFonts w:ascii="Times New Roman" w:hAnsi="Times New Roman"/>
                <w:sz w:val="24"/>
                <w:szCs w:val="24"/>
              </w:rPr>
              <w:t>Определение сопротивлений по маркировке и с помощью мультиметра</w:t>
            </w:r>
          </w:p>
          <w:p w14:paraId="5B0FFCD2" w14:textId="0339CEEE" w:rsidR="004D0182" w:rsidRDefault="004D0182" w:rsidP="000A7824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Измерение тока и напряжения в простой электрической цепи</w:t>
            </w:r>
          </w:p>
          <w:p w14:paraId="5BC42420" w14:textId="39F73D22" w:rsidR="004D0182" w:rsidRPr="00A702DE" w:rsidRDefault="004D0182" w:rsidP="000A7824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Простая цепь с транзистором</w:t>
            </w:r>
          </w:p>
          <w:p w14:paraId="50CFF497" w14:textId="77777777" w:rsidR="00BB7E66" w:rsidRPr="004D0182" w:rsidRDefault="00BB7E66" w:rsidP="004D0182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14:paraId="54E718B3" w14:textId="77777777" w:rsidR="00BB7E66" w:rsidRPr="00A702DE" w:rsidRDefault="00BB7E66" w:rsidP="000C3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группах, в парах, индивидуальная.</w:t>
            </w:r>
          </w:p>
        </w:tc>
      </w:tr>
      <w:tr w:rsidR="00BB7E66" w:rsidRPr="00A702DE" w14:paraId="52B931C7" w14:textId="77777777" w:rsidTr="000C3589">
        <w:tc>
          <w:tcPr>
            <w:tcW w:w="562" w:type="dxa"/>
          </w:tcPr>
          <w:p w14:paraId="0BC1F962" w14:textId="77777777" w:rsidR="00BB7E66" w:rsidRPr="00A702DE" w:rsidRDefault="00BB7E66" w:rsidP="000C3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9" w:type="dxa"/>
          </w:tcPr>
          <w:p w14:paraId="2B88D4DB" w14:textId="222B09B6" w:rsidR="00BB7E66" w:rsidRPr="00A702DE" w:rsidRDefault="00BB7E66" w:rsidP="000C35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7E66">
              <w:rPr>
                <w:rFonts w:ascii="Times New Roman" w:hAnsi="Times New Roman"/>
                <w:b/>
                <w:bCs/>
                <w:sz w:val="24"/>
                <w:szCs w:val="24"/>
              </w:rPr>
              <w:t>Измерения. Точность измерений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 (</w:t>
            </w:r>
            <w:r w:rsidR="00AB2148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часа).</w:t>
            </w:r>
          </w:p>
          <w:p w14:paraId="3B5AAE80" w14:textId="77777777" w:rsidR="00BB7E66" w:rsidRPr="00A702DE" w:rsidRDefault="00BB7E66" w:rsidP="000C3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338" w:type="dxa"/>
          </w:tcPr>
          <w:p w14:paraId="20E52F48" w14:textId="5508FD64" w:rsidR="00BB7E66" w:rsidRDefault="00BB7E66" w:rsidP="000C3589">
            <w:pPr>
              <w:spacing w:after="0" w:line="240" w:lineRule="auto"/>
              <w:ind w:firstLine="284"/>
              <w:jc w:val="both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SimSun" w:hAnsi="Times New Roman"/>
                <w:i/>
                <w:sz w:val="24"/>
                <w:szCs w:val="24"/>
                <w:lang w:eastAsia="zh-CN"/>
              </w:rPr>
              <w:t>Познавательная деятельность</w:t>
            </w:r>
            <w:r w:rsidRPr="00A702DE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4EDB7D3" w14:textId="7C3E6F2B" w:rsidR="004D0182" w:rsidRPr="00A702DE" w:rsidRDefault="004D0182" w:rsidP="000C3589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Измерительные приборы различного назначения. Штангенциркуль, микрометр,</w:t>
            </w:r>
            <w:r w:rsidR="003B38AC">
              <w:rPr>
                <w:rFonts w:ascii="Times New Roman" w:hAnsi="Times New Roman"/>
                <w:sz w:val="24"/>
                <w:szCs w:val="24"/>
              </w:rPr>
              <w:t xml:space="preserve"> динамометр. Погрешность измерений.</w:t>
            </w:r>
          </w:p>
          <w:p w14:paraId="4AF54985" w14:textId="77777777" w:rsidR="003B38AC" w:rsidRPr="00A24001" w:rsidRDefault="003B38AC" w:rsidP="003B38AC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00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Лабораторные работы:</w:t>
            </w:r>
          </w:p>
          <w:p w14:paraId="3F1250AE" w14:textId="43983026" w:rsidR="003B38AC" w:rsidRPr="00183386" w:rsidRDefault="003B38AC" w:rsidP="000A7824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386">
              <w:rPr>
                <w:rFonts w:ascii="Times New Roman" w:hAnsi="Times New Roman"/>
                <w:sz w:val="24"/>
                <w:szCs w:val="24"/>
              </w:rPr>
              <w:t>Определение размеров с помощью штангенциркуля</w:t>
            </w:r>
          </w:p>
          <w:p w14:paraId="25D43085" w14:textId="124802D7" w:rsidR="003B38AC" w:rsidRDefault="00183386" w:rsidP="000A7824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ускорения свободного падения с помощью математического маятника.</w:t>
            </w:r>
          </w:p>
          <w:p w14:paraId="21A81B8F" w14:textId="491251BD" w:rsidR="003B38AC" w:rsidRPr="00A702DE" w:rsidRDefault="003B38AC" w:rsidP="00036677">
            <w:pPr>
              <w:pStyle w:val="a3"/>
              <w:spacing w:after="0" w:line="240" w:lineRule="auto"/>
              <w:ind w:left="108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639" w:type="dxa"/>
          </w:tcPr>
          <w:p w14:paraId="49360781" w14:textId="77777777" w:rsidR="00BB7E66" w:rsidRPr="00A702DE" w:rsidRDefault="00BB7E66" w:rsidP="000C35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Физико</w:t>
            </w:r>
            <w:proofErr w:type="spellEnd"/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математические  игры</w:t>
            </w:r>
            <w:proofErr w:type="gramEnd"/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38CAAF70" w14:textId="77777777" w:rsidR="00BB7E66" w:rsidRPr="00A702DE" w:rsidRDefault="00BB7E66" w:rsidP="000C35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группах, индивидуальная.</w:t>
            </w:r>
          </w:p>
        </w:tc>
      </w:tr>
      <w:tr w:rsidR="00BB7E66" w:rsidRPr="00A702DE" w14:paraId="0A1C8C29" w14:textId="77777777" w:rsidTr="000C3589">
        <w:tc>
          <w:tcPr>
            <w:tcW w:w="562" w:type="dxa"/>
          </w:tcPr>
          <w:p w14:paraId="25B7942F" w14:textId="77777777" w:rsidR="00BB7E66" w:rsidRPr="00A702DE" w:rsidRDefault="00BB7E66" w:rsidP="000C3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9" w:type="dxa"/>
          </w:tcPr>
          <w:p w14:paraId="0EBC9057" w14:textId="1749A5D9" w:rsidR="00BB7E66" w:rsidRPr="00A702DE" w:rsidRDefault="00036677" w:rsidP="000C35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6677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и мощность. Энергия</w:t>
            </w:r>
            <w:r w:rsidR="00BB7E66" w:rsidRPr="00BB7E66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BB7E6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="00AB2148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BB7E6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</w:t>
            </w:r>
            <w:r w:rsidR="00AB2148"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  <w:r w:rsidR="00BB7E66"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).</w:t>
            </w:r>
          </w:p>
          <w:p w14:paraId="72FA1519" w14:textId="77777777" w:rsidR="00BB7E66" w:rsidRPr="00A702DE" w:rsidRDefault="00BB7E66" w:rsidP="000C3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338" w:type="dxa"/>
          </w:tcPr>
          <w:p w14:paraId="0A1538FC" w14:textId="77777777" w:rsidR="00036677" w:rsidRPr="00036677" w:rsidRDefault="00BB7E66" w:rsidP="00036677">
            <w:pPr>
              <w:spacing w:after="0" w:line="240" w:lineRule="auto"/>
              <w:ind w:firstLine="284"/>
              <w:jc w:val="both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SimSun" w:hAnsi="Times New Roman"/>
                <w:i/>
                <w:sz w:val="24"/>
                <w:szCs w:val="24"/>
                <w:lang w:eastAsia="ru-RU"/>
              </w:rPr>
              <w:t>Игровая деятельность.</w:t>
            </w:r>
            <w:r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</w:t>
            </w:r>
            <w:r w:rsidR="00036677" w:rsidRPr="000366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Простые механизмы: рычаг, ворот, блок, полиспаст, наклонная плоскость,</w:t>
            </w:r>
          </w:p>
          <w:p w14:paraId="6B37C6C7" w14:textId="77777777" w:rsidR="00036677" w:rsidRPr="00036677" w:rsidRDefault="00036677" w:rsidP="00036677">
            <w:pPr>
              <w:spacing w:after="0" w:line="240" w:lineRule="auto"/>
              <w:ind w:firstLine="284"/>
              <w:jc w:val="both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0366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ножничный механизм. Момент силы. Равновесие рычага. Правило моментов.</w:t>
            </w:r>
          </w:p>
          <w:p w14:paraId="55D1B914" w14:textId="77777777" w:rsidR="00036677" w:rsidRPr="00036677" w:rsidRDefault="00036677" w:rsidP="00036677">
            <w:pPr>
              <w:spacing w:after="0" w:line="240" w:lineRule="auto"/>
              <w:ind w:firstLine="284"/>
              <w:jc w:val="both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0366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Применение правила равновесия рычага к блоку. «Золотое правило» механики.</w:t>
            </w:r>
          </w:p>
          <w:p w14:paraId="69B6069C" w14:textId="77777777" w:rsidR="00036677" w:rsidRPr="00036677" w:rsidRDefault="00036677" w:rsidP="00036677">
            <w:pPr>
              <w:spacing w:after="0" w:line="240" w:lineRule="auto"/>
              <w:ind w:firstLine="284"/>
              <w:jc w:val="both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0366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КПД простых механизмов. Простые механизмы в быту, технике, живых</w:t>
            </w:r>
          </w:p>
          <w:p w14:paraId="3C3245DA" w14:textId="77777777" w:rsidR="00036677" w:rsidRDefault="00036677" w:rsidP="0003667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0366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организмах.</w:t>
            </w:r>
          </w:p>
          <w:p w14:paraId="7AEA95BC" w14:textId="37D33202" w:rsidR="00BB7E66" w:rsidRPr="00A702DE" w:rsidRDefault="00BB7E66" w:rsidP="0003667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Демонстрации:</w:t>
            </w:r>
          </w:p>
          <w:p w14:paraId="6FAA2B42" w14:textId="4672BBC8" w:rsidR="00036677" w:rsidRPr="00036677" w:rsidRDefault="00036677" w:rsidP="000A7824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36677">
              <w:rPr>
                <w:rFonts w:ascii="Times New Roman" w:hAnsi="Times New Roman"/>
                <w:sz w:val="24"/>
                <w:szCs w:val="24"/>
              </w:rPr>
              <w:t>Примеры простых механизмов.</w:t>
            </w:r>
          </w:p>
          <w:p w14:paraId="3A9AB728" w14:textId="2602831E" w:rsidR="00036677" w:rsidRPr="00036677" w:rsidRDefault="00036677" w:rsidP="000A7824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77">
              <w:rPr>
                <w:rFonts w:ascii="Times New Roman" w:hAnsi="Times New Roman"/>
                <w:sz w:val="24"/>
                <w:szCs w:val="24"/>
              </w:rPr>
              <w:t>Полиспаст</w:t>
            </w:r>
          </w:p>
          <w:p w14:paraId="3AF9347F" w14:textId="77777777" w:rsidR="00036677" w:rsidRDefault="00036677" w:rsidP="00036677">
            <w:pPr>
              <w:pStyle w:val="a3"/>
              <w:spacing w:after="0" w:line="240" w:lineRule="auto"/>
              <w:ind w:left="643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14:paraId="7B47F47F" w14:textId="6E4A7F0E" w:rsidR="00BB7E66" w:rsidRPr="00036677" w:rsidRDefault="00BB7E66" w:rsidP="00036677">
            <w:pPr>
              <w:pStyle w:val="a3"/>
              <w:spacing w:after="0" w:line="240" w:lineRule="auto"/>
              <w:ind w:left="643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3667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Лабораторные работы:</w:t>
            </w:r>
          </w:p>
          <w:p w14:paraId="5A7056FB" w14:textId="532CE2DF" w:rsidR="00036677" w:rsidRPr="00036677" w:rsidRDefault="00036677" w:rsidP="000A7824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77">
              <w:rPr>
                <w:rFonts w:ascii="Times New Roman" w:hAnsi="Times New Roman"/>
                <w:sz w:val="24"/>
                <w:szCs w:val="24"/>
              </w:rPr>
              <w:t>Измерение КПД наклонной плоскости.</w:t>
            </w:r>
          </w:p>
          <w:p w14:paraId="389EFD93" w14:textId="77777777" w:rsidR="00036677" w:rsidRDefault="00036677" w:rsidP="000A7824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77">
              <w:rPr>
                <w:rFonts w:ascii="Times New Roman" w:hAnsi="Times New Roman"/>
                <w:sz w:val="24"/>
                <w:szCs w:val="24"/>
              </w:rPr>
              <w:t>Изучение правила рычага для подвижного и неподвижного блоков.</w:t>
            </w:r>
          </w:p>
          <w:p w14:paraId="65F66989" w14:textId="000B302B" w:rsidR="00BB7E66" w:rsidRPr="00DE17D0" w:rsidRDefault="00DE17D0" w:rsidP="000A7824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7D0">
              <w:rPr>
                <w:rFonts w:ascii="Times New Roman" w:hAnsi="Times New Roman"/>
                <w:sz w:val="24"/>
                <w:szCs w:val="24"/>
              </w:rPr>
              <w:t>Определение работы силы упругости при подъёме грузов при помощи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17D0">
              <w:rPr>
                <w:rFonts w:ascii="Times New Roman" w:hAnsi="Times New Roman"/>
                <w:sz w:val="24"/>
                <w:szCs w:val="24"/>
              </w:rPr>
              <w:t>подвижного блока.</w:t>
            </w:r>
          </w:p>
        </w:tc>
        <w:tc>
          <w:tcPr>
            <w:tcW w:w="2639" w:type="dxa"/>
          </w:tcPr>
          <w:p w14:paraId="393BA854" w14:textId="1E3FD866" w:rsidR="00BB7E66" w:rsidRPr="00A702DE" w:rsidRDefault="000C3589" w:rsidP="000C3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BB7E66"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ешение </w:t>
            </w:r>
            <w:proofErr w:type="gramStart"/>
            <w:r w:rsidR="00BB7E66"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задач,   </w:t>
            </w:r>
            <w:proofErr w:type="gramEnd"/>
            <w:r w:rsidR="00BB7E66"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связанных с основной темой данного занятия;</w:t>
            </w:r>
          </w:p>
          <w:p w14:paraId="40B56626" w14:textId="77777777" w:rsidR="00BB7E66" w:rsidRPr="00A702DE" w:rsidRDefault="00BB7E66" w:rsidP="000C35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физико</w:t>
            </w:r>
            <w:proofErr w:type="spellEnd"/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математические игры. </w:t>
            </w:r>
          </w:p>
        </w:tc>
      </w:tr>
    </w:tbl>
    <w:p w14:paraId="05F1F239" w14:textId="05845C66" w:rsidR="006A6114" w:rsidRPr="00A702DE" w:rsidRDefault="006A6114" w:rsidP="006A6114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8</w:t>
      </w:r>
      <w:r w:rsidRPr="00A702DE">
        <w:rPr>
          <w:rFonts w:ascii="Times New Roman" w:hAnsi="Times New Roman"/>
          <w:b/>
          <w:bCs/>
          <w:sz w:val="32"/>
          <w:szCs w:val="32"/>
        </w:rPr>
        <w:t xml:space="preserve"> класс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2349"/>
        <w:gridCol w:w="4338"/>
        <w:gridCol w:w="2639"/>
      </w:tblGrid>
      <w:tr w:rsidR="006A6114" w:rsidRPr="00A702DE" w14:paraId="44DF075D" w14:textId="77777777" w:rsidTr="000C3589">
        <w:tc>
          <w:tcPr>
            <w:tcW w:w="562" w:type="dxa"/>
          </w:tcPr>
          <w:p w14:paraId="2DE63273" w14:textId="77777777" w:rsidR="006A6114" w:rsidRPr="00A702DE" w:rsidRDefault="006A6114" w:rsidP="000C3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" w:name="_Hlk176695379"/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9" w:type="dxa"/>
          </w:tcPr>
          <w:p w14:paraId="732A3307" w14:textId="77777777" w:rsidR="006A6114" w:rsidRPr="00A702DE" w:rsidRDefault="006A6114" w:rsidP="000C3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338" w:type="dxa"/>
          </w:tcPr>
          <w:p w14:paraId="34F477CC" w14:textId="77777777" w:rsidR="006A6114" w:rsidRPr="00A702DE" w:rsidRDefault="006A6114" w:rsidP="000C3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639" w:type="dxa"/>
          </w:tcPr>
          <w:p w14:paraId="21A4A873" w14:textId="77777777" w:rsidR="006A6114" w:rsidRPr="00A702DE" w:rsidRDefault="006A6114" w:rsidP="000C3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организации</w:t>
            </w:r>
          </w:p>
        </w:tc>
      </w:tr>
      <w:tr w:rsidR="006A6114" w:rsidRPr="00A702DE" w14:paraId="34E33253" w14:textId="77777777" w:rsidTr="000C3589">
        <w:tc>
          <w:tcPr>
            <w:tcW w:w="562" w:type="dxa"/>
          </w:tcPr>
          <w:p w14:paraId="3B2A4E7B" w14:textId="77777777" w:rsidR="006A6114" w:rsidRPr="00A702DE" w:rsidRDefault="006A6114" w:rsidP="000C3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9" w:type="dxa"/>
          </w:tcPr>
          <w:p w14:paraId="61119A66" w14:textId="00E3ACDA" w:rsidR="006A6114" w:rsidRDefault="006A6114" w:rsidP="000C358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23E53">
              <w:rPr>
                <w:rFonts w:ascii="Times New Roman" w:hAnsi="Times New Roman"/>
                <w:b/>
                <w:bCs/>
              </w:rPr>
              <w:t xml:space="preserve">Олимпиада НТО </w:t>
            </w:r>
          </w:p>
          <w:p w14:paraId="7B5D3376" w14:textId="77777777" w:rsidR="006A6114" w:rsidRPr="00A702DE" w:rsidRDefault="006A6114" w:rsidP="000C35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(10</w:t>
            </w:r>
            <w:r w:rsidRPr="00A702DE">
              <w:rPr>
                <w:rFonts w:ascii="Times New Roman" w:hAnsi="Times New Roman"/>
                <w:b/>
                <w:bCs/>
              </w:rPr>
              <w:t xml:space="preserve"> часов)</w:t>
            </w:r>
          </w:p>
        </w:tc>
        <w:tc>
          <w:tcPr>
            <w:tcW w:w="4338" w:type="dxa"/>
          </w:tcPr>
          <w:p w14:paraId="418C3219" w14:textId="7DBBDBD3" w:rsidR="006A6114" w:rsidRPr="00DE17D0" w:rsidRDefault="006A6114" w:rsidP="000C3589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A702DE">
              <w:rPr>
                <w:rFonts w:ascii="Times New Roman" w:eastAsia="SimSun" w:hAnsi="Times New Roman"/>
                <w:i/>
                <w:sz w:val="24"/>
                <w:szCs w:val="24"/>
                <w:lang w:eastAsia="zh-CN"/>
              </w:rPr>
              <w:t>Познавательная деятельность</w:t>
            </w:r>
            <w:r>
              <w:rPr>
                <w:rFonts w:ascii="Times New Roman" w:eastAsia="SimSun" w:hAnsi="Times New Roman"/>
                <w:i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Pr="00BB7E6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Технологическая олимпиада и ее профили. 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Разбор задач олимпиады НТО. </w:t>
            </w:r>
            <w:r w:rsidR="00DE17D0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Программирование на </w:t>
            </w:r>
            <w:r w:rsidR="00DE17D0"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  <w:t>Python</w:t>
            </w:r>
          </w:p>
          <w:p w14:paraId="3A6AC937" w14:textId="77777777" w:rsidR="006A6114" w:rsidRPr="00A702DE" w:rsidRDefault="006A6114" w:rsidP="000C358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B7E6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Демонстрации:</w:t>
            </w:r>
          </w:p>
          <w:p w14:paraId="2DB61E8B" w14:textId="77777777" w:rsidR="006A6114" w:rsidRDefault="006A6114" w:rsidP="000A7824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Автоматические роботы, управляемые микроконтроллером.</w:t>
            </w:r>
          </w:p>
          <w:p w14:paraId="3EBE92FD" w14:textId="7C09DA2D" w:rsidR="006A6114" w:rsidRDefault="006A6114" w:rsidP="000A7824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Программные среды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 разработке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языке </w:t>
            </w:r>
            <w:r w:rsidR="00F215AE" w:rsidRPr="00F215AE"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  <w:r w:rsidRPr="000B1C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019BB3E" w14:textId="77777777" w:rsidR="006A6114" w:rsidRDefault="006A6114" w:rsidP="000A7824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Примеры простых компьютерных игр</w:t>
            </w:r>
          </w:p>
          <w:p w14:paraId="6631105D" w14:textId="77777777" w:rsidR="006A6114" w:rsidRPr="00613673" w:rsidRDefault="006A6114" w:rsidP="000C3589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4DADA2" w14:textId="77777777" w:rsidR="006A6114" w:rsidRPr="00A702DE" w:rsidRDefault="006A6114" w:rsidP="000C358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Лабораторные работы:</w:t>
            </w:r>
          </w:p>
          <w:p w14:paraId="560ADE44" w14:textId="17233ADC" w:rsidR="006A6114" w:rsidRPr="00613673" w:rsidRDefault="006A6114" w:rsidP="000A7824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673">
              <w:rPr>
                <w:rFonts w:ascii="Times New Roman" w:hAnsi="Times New Roman"/>
                <w:sz w:val="24"/>
                <w:szCs w:val="24"/>
              </w:rPr>
              <w:t xml:space="preserve">Первая программа на языке </w:t>
            </w:r>
            <w:r w:rsidR="00F215AE" w:rsidRPr="00F215AE"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</w:p>
          <w:p w14:paraId="79FDBC4E" w14:textId="4ECFD95F" w:rsidR="006A6114" w:rsidRPr="000B1C4B" w:rsidRDefault="006A6114" w:rsidP="000A7824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Компьютерная игра на </w:t>
            </w:r>
            <w:r w:rsidRPr="000B1C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15AE" w:rsidRPr="00F215AE">
              <w:rPr>
                <w:rFonts w:ascii="Times New Roman" w:hAnsi="Times New Roman"/>
                <w:sz w:val="24"/>
                <w:szCs w:val="24"/>
              </w:rPr>
              <w:t>Python</w:t>
            </w:r>
            <w:r w:rsidRPr="000B1C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39" w:type="dxa"/>
          </w:tcPr>
          <w:p w14:paraId="162DF8DF" w14:textId="77777777" w:rsidR="006A6114" w:rsidRPr="00A702DE" w:rsidRDefault="006A6114" w:rsidP="000C3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Моделирование,</w:t>
            </w:r>
          </w:p>
          <w:p w14:paraId="7CB1324A" w14:textId="77777777" w:rsidR="006A6114" w:rsidRPr="00A702DE" w:rsidRDefault="006A6114" w:rsidP="000C3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группах, индивидуальная.</w:t>
            </w:r>
          </w:p>
        </w:tc>
      </w:tr>
      <w:tr w:rsidR="006A6114" w:rsidRPr="00A702DE" w14:paraId="6F496FF9" w14:textId="77777777" w:rsidTr="000C3589">
        <w:tc>
          <w:tcPr>
            <w:tcW w:w="562" w:type="dxa"/>
          </w:tcPr>
          <w:p w14:paraId="0B0E744B" w14:textId="77777777" w:rsidR="006A6114" w:rsidRPr="00A702DE" w:rsidRDefault="006A6114" w:rsidP="000C3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9" w:type="dxa"/>
          </w:tcPr>
          <w:p w14:paraId="4490286E" w14:textId="77777777" w:rsidR="006A6114" w:rsidRPr="00A702DE" w:rsidRDefault="006A6114" w:rsidP="000C35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Электроника и электротехника</w:t>
            </w:r>
          </w:p>
          <w:p w14:paraId="696BCCDD" w14:textId="7B257B4D" w:rsidR="006A6114" w:rsidRPr="00A702DE" w:rsidRDefault="006A6114" w:rsidP="000C35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08690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часов).</w:t>
            </w:r>
          </w:p>
          <w:p w14:paraId="679F305F" w14:textId="77777777" w:rsidR="006A6114" w:rsidRPr="00A702DE" w:rsidRDefault="006A6114" w:rsidP="000C35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338" w:type="dxa"/>
          </w:tcPr>
          <w:p w14:paraId="610F908A" w14:textId="77777777" w:rsidR="006A6114" w:rsidRPr="00A702DE" w:rsidRDefault="006A6114" w:rsidP="000C3589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eastAsia="SimSun" w:hAnsi="Times New Roman"/>
                <w:i/>
                <w:sz w:val="24"/>
                <w:szCs w:val="24"/>
                <w:lang w:eastAsia="zh-CN"/>
              </w:rPr>
              <w:t>Познавательная деятельность</w:t>
            </w:r>
            <w:r w:rsidRPr="00A702DE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2D28EAC8" w14:textId="77777777" w:rsidR="006A6114" w:rsidRPr="00A702DE" w:rsidRDefault="006A6114" w:rsidP="000C3589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Меры предосторожности при работе с электрическим током. </w:t>
            </w:r>
            <w:r>
              <w:rPr>
                <w:rFonts w:ascii="Times New Roman" w:hAnsi="Times New Roman"/>
                <w:sz w:val="24"/>
                <w:szCs w:val="24"/>
              </w:rPr>
              <w:t>Электронные компоненты: резистор, конденсатор, индуктор, диод, транзистор. Устройство и назначение электронных компонентом.</w:t>
            </w:r>
          </w:p>
          <w:p w14:paraId="15C3BCAC" w14:textId="77777777" w:rsidR="006A6114" w:rsidRPr="00A702DE" w:rsidRDefault="006A6114" w:rsidP="000C358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Демонстрации:</w:t>
            </w:r>
          </w:p>
          <w:p w14:paraId="1129C6F0" w14:textId="77777777" w:rsidR="006A6114" w:rsidRDefault="006A6114" w:rsidP="000A7824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001">
              <w:rPr>
                <w:rFonts w:ascii="Times New Roman" w:hAnsi="Times New Roman"/>
                <w:sz w:val="24"/>
                <w:szCs w:val="24"/>
              </w:rPr>
              <w:t>Измерительные приборы: амперметр, вольтметр, осциллограф</w:t>
            </w:r>
          </w:p>
          <w:p w14:paraId="0AC19E5D" w14:textId="77777777" w:rsidR="006A6114" w:rsidRPr="00A24001" w:rsidRDefault="006A6114" w:rsidP="000A7824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Электрические цепи</w:t>
            </w:r>
          </w:p>
          <w:p w14:paraId="40E4F99A" w14:textId="77777777" w:rsidR="006A6114" w:rsidRPr="00A24001" w:rsidRDefault="006A6114" w:rsidP="000C3589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485C0B" w14:textId="77777777" w:rsidR="006A6114" w:rsidRPr="00A24001" w:rsidRDefault="006A6114" w:rsidP="000C3589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00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Лабораторные работы:</w:t>
            </w:r>
          </w:p>
          <w:p w14:paraId="7E893B57" w14:textId="77777777" w:rsidR="00086900" w:rsidRDefault="00086900" w:rsidP="000A7824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900">
              <w:rPr>
                <w:rFonts w:ascii="Times New Roman" w:hAnsi="Times New Roman"/>
                <w:sz w:val="24"/>
                <w:szCs w:val="24"/>
              </w:rPr>
              <w:t>Определение удельного сопротивления проводника.</w:t>
            </w:r>
          </w:p>
          <w:p w14:paraId="6A0EDE86" w14:textId="3BE641B4" w:rsidR="00086900" w:rsidRPr="00086900" w:rsidRDefault="00086900" w:rsidP="000A7824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900">
              <w:rPr>
                <w:rFonts w:ascii="Times New Roman" w:hAnsi="Times New Roman"/>
                <w:sz w:val="24"/>
                <w:szCs w:val="24"/>
              </w:rPr>
              <w:t>Изучение вольтамперных характеристик нелинейных элементов (лампы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6900">
              <w:rPr>
                <w:rFonts w:ascii="Times New Roman" w:hAnsi="Times New Roman"/>
                <w:sz w:val="24"/>
                <w:szCs w:val="24"/>
              </w:rPr>
              <w:t>накаливания или полупроводникового диода).</w:t>
            </w:r>
          </w:p>
          <w:p w14:paraId="57401C96" w14:textId="3484B790" w:rsidR="006A6114" w:rsidRPr="004D0182" w:rsidRDefault="00086900" w:rsidP="000A7824">
            <w:pPr>
              <w:pStyle w:val="a3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900">
              <w:rPr>
                <w:rFonts w:ascii="Times New Roman" w:hAnsi="Times New Roman"/>
                <w:sz w:val="24"/>
                <w:szCs w:val="24"/>
              </w:rPr>
              <w:t>Проверка выполнения закона Ома для полной цепи.</w:t>
            </w:r>
          </w:p>
        </w:tc>
        <w:tc>
          <w:tcPr>
            <w:tcW w:w="2639" w:type="dxa"/>
          </w:tcPr>
          <w:p w14:paraId="51957F82" w14:textId="77777777" w:rsidR="006A6114" w:rsidRPr="00A702DE" w:rsidRDefault="006A6114" w:rsidP="000C3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группах, в парах, индивидуальная.</w:t>
            </w:r>
          </w:p>
        </w:tc>
      </w:tr>
      <w:tr w:rsidR="006A6114" w:rsidRPr="00A702DE" w14:paraId="5C3E8CB1" w14:textId="77777777" w:rsidTr="000C3589">
        <w:tc>
          <w:tcPr>
            <w:tcW w:w="562" w:type="dxa"/>
          </w:tcPr>
          <w:p w14:paraId="6F5983D0" w14:textId="77777777" w:rsidR="006A6114" w:rsidRPr="00A702DE" w:rsidRDefault="006A6114" w:rsidP="000C3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9" w:type="dxa"/>
          </w:tcPr>
          <w:p w14:paraId="5822B32E" w14:textId="6C97C433" w:rsidR="006A6114" w:rsidRPr="00A702DE" w:rsidRDefault="00086900" w:rsidP="000C35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Законы движения</w:t>
            </w:r>
            <w:r w:rsidR="006A611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Механика</w:t>
            </w:r>
            <w:r w:rsidR="006A61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6A6114"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  <w:r w:rsidR="006A6114"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).</w:t>
            </w:r>
          </w:p>
          <w:p w14:paraId="4640C5DA" w14:textId="77777777" w:rsidR="006A6114" w:rsidRPr="00A702DE" w:rsidRDefault="006A6114" w:rsidP="000C3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338" w:type="dxa"/>
          </w:tcPr>
          <w:p w14:paraId="3DF30361" w14:textId="77777777" w:rsidR="006A6114" w:rsidRDefault="006A6114" w:rsidP="000C3589">
            <w:pPr>
              <w:spacing w:after="0" w:line="240" w:lineRule="auto"/>
              <w:ind w:firstLine="284"/>
              <w:jc w:val="both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SimSun" w:hAnsi="Times New Roman"/>
                <w:i/>
                <w:sz w:val="24"/>
                <w:szCs w:val="24"/>
                <w:lang w:eastAsia="zh-CN"/>
              </w:rPr>
              <w:t>Познавательная деятельность</w:t>
            </w:r>
            <w:r w:rsidRPr="00A702DE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2F82A987" w14:textId="26590085" w:rsidR="00086900" w:rsidRPr="00086900" w:rsidRDefault="00086900" w:rsidP="003B7CC5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900">
              <w:rPr>
                <w:rFonts w:ascii="Times New Roman" w:hAnsi="Times New Roman"/>
                <w:sz w:val="24"/>
                <w:szCs w:val="24"/>
              </w:rPr>
              <w:t>Механическое</w:t>
            </w:r>
            <w:r w:rsidR="003B7CC5">
              <w:t xml:space="preserve"> </w:t>
            </w:r>
            <w:r w:rsidR="003B7CC5" w:rsidRPr="003B7CC5">
              <w:rPr>
                <w:rFonts w:ascii="Times New Roman" w:hAnsi="Times New Roman"/>
                <w:sz w:val="24"/>
                <w:szCs w:val="24"/>
              </w:rPr>
              <w:t>движение.</w:t>
            </w:r>
            <w:r w:rsidR="003B7C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7CC5" w:rsidRPr="003B7CC5">
              <w:rPr>
                <w:rFonts w:ascii="Times New Roman" w:hAnsi="Times New Roman"/>
                <w:sz w:val="24"/>
                <w:szCs w:val="24"/>
              </w:rPr>
              <w:t>Материальная</w:t>
            </w:r>
            <w:r w:rsidR="003B7C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7CC5" w:rsidRPr="003B7CC5">
              <w:rPr>
                <w:rFonts w:ascii="Times New Roman" w:hAnsi="Times New Roman"/>
                <w:sz w:val="24"/>
                <w:szCs w:val="24"/>
              </w:rPr>
              <w:t>точка.</w:t>
            </w:r>
            <w:r w:rsidR="003B7CC5">
              <w:rPr>
                <w:rFonts w:ascii="Times New Roman" w:hAnsi="Times New Roman"/>
                <w:sz w:val="24"/>
                <w:szCs w:val="24"/>
              </w:rPr>
              <w:t xml:space="preserve"> Способы описания</w:t>
            </w:r>
          </w:p>
          <w:p w14:paraId="3786F598" w14:textId="77777777" w:rsidR="00086900" w:rsidRDefault="00086900" w:rsidP="0008690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900">
              <w:rPr>
                <w:rFonts w:ascii="Times New Roman" w:hAnsi="Times New Roman"/>
                <w:sz w:val="24"/>
                <w:szCs w:val="24"/>
              </w:rPr>
              <w:t>механического движения: табличный, графический, аналитический. Система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6900">
              <w:rPr>
                <w:rFonts w:ascii="Times New Roman" w:hAnsi="Times New Roman"/>
                <w:sz w:val="24"/>
                <w:szCs w:val="24"/>
              </w:rPr>
              <w:t xml:space="preserve">отсчёта. </w:t>
            </w:r>
          </w:p>
          <w:p w14:paraId="4C2F802A" w14:textId="4881D2F6" w:rsidR="006A6114" w:rsidRPr="00086900" w:rsidRDefault="006A6114" w:rsidP="0008690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90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Лабораторные работы:</w:t>
            </w:r>
          </w:p>
          <w:p w14:paraId="22C3135B" w14:textId="77777777" w:rsidR="003B7CC5" w:rsidRDefault="003B7CC5" w:rsidP="000A7824">
            <w:pPr>
              <w:pStyle w:val="a3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7CC5">
              <w:rPr>
                <w:rFonts w:ascii="Times New Roman" w:hAnsi="Times New Roman"/>
                <w:sz w:val="24"/>
                <w:szCs w:val="24"/>
              </w:rPr>
              <w:t>Исследование движения тела, брошенного под углом к горизонту.</w:t>
            </w:r>
          </w:p>
          <w:p w14:paraId="69D8E514" w14:textId="1685405F" w:rsidR="003B7CC5" w:rsidRPr="00E512F8" w:rsidRDefault="003B7CC5" w:rsidP="000A7824">
            <w:pPr>
              <w:pStyle w:val="a3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7CC5">
              <w:rPr>
                <w:rFonts w:ascii="Times New Roman" w:hAnsi="Times New Roman"/>
                <w:sz w:val="24"/>
                <w:szCs w:val="24"/>
              </w:rPr>
              <w:t>Конструирование тракта для разгона и дальнейшего равномерного движения</w:t>
            </w:r>
            <w:r w:rsidR="00E512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12F8">
              <w:rPr>
                <w:rFonts w:ascii="Times New Roman" w:hAnsi="Times New Roman"/>
                <w:sz w:val="24"/>
                <w:szCs w:val="24"/>
              </w:rPr>
              <w:t>шарика или тележки.</w:t>
            </w:r>
          </w:p>
          <w:p w14:paraId="46BDC3CD" w14:textId="77777777" w:rsidR="00C77D0B" w:rsidRPr="00C77D0B" w:rsidRDefault="00C77D0B" w:rsidP="000A7824">
            <w:pPr>
              <w:pStyle w:val="a3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7D0B">
              <w:rPr>
                <w:rFonts w:ascii="Times New Roman" w:hAnsi="Times New Roman"/>
                <w:sz w:val="24"/>
                <w:szCs w:val="24"/>
              </w:rPr>
              <w:t>Исследование зависимости пути от времени при равноускоренном движении</w:t>
            </w:r>
          </w:p>
          <w:p w14:paraId="21F598AB" w14:textId="103DCE61" w:rsidR="006A6114" w:rsidRPr="00A702DE" w:rsidRDefault="006A6114" w:rsidP="00C77D0B">
            <w:pPr>
              <w:spacing w:after="0" w:line="240" w:lineRule="auto"/>
              <w:ind w:left="108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639" w:type="dxa"/>
          </w:tcPr>
          <w:p w14:paraId="65EE914A" w14:textId="77777777" w:rsidR="006A6114" w:rsidRPr="00A702DE" w:rsidRDefault="006A6114" w:rsidP="000C35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Физико</w:t>
            </w:r>
            <w:proofErr w:type="spellEnd"/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математические  игры</w:t>
            </w:r>
            <w:proofErr w:type="gramEnd"/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0C48B46E" w14:textId="77777777" w:rsidR="006A6114" w:rsidRPr="00A702DE" w:rsidRDefault="006A6114" w:rsidP="000C35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группах, индивидуальная.</w:t>
            </w:r>
          </w:p>
        </w:tc>
      </w:tr>
      <w:tr w:rsidR="006A6114" w:rsidRPr="00A702DE" w14:paraId="3FD5F54F" w14:textId="77777777" w:rsidTr="000C3589">
        <w:tc>
          <w:tcPr>
            <w:tcW w:w="562" w:type="dxa"/>
          </w:tcPr>
          <w:p w14:paraId="66A84CFF" w14:textId="77777777" w:rsidR="006A6114" w:rsidRPr="00A702DE" w:rsidRDefault="006A6114" w:rsidP="000C3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9" w:type="dxa"/>
          </w:tcPr>
          <w:p w14:paraId="619EC5A6" w14:textId="77777777" w:rsidR="006A6114" w:rsidRPr="00A702DE" w:rsidRDefault="006A6114" w:rsidP="000C35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7E66">
              <w:rPr>
                <w:rFonts w:ascii="Times New Roman" w:hAnsi="Times New Roman"/>
                <w:b/>
                <w:bCs/>
                <w:sz w:val="24"/>
                <w:szCs w:val="24"/>
              </w:rPr>
              <w:t>Тепловые процессы.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(10 часов</w:t>
            </w: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).</w:t>
            </w:r>
          </w:p>
          <w:p w14:paraId="23116A8A" w14:textId="77777777" w:rsidR="006A6114" w:rsidRPr="00A702DE" w:rsidRDefault="006A6114" w:rsidP="000C3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338" w:type="dxa"/>
          </w:tcPr>
          <w:p w14:paraId="6E3105EC" w14:textId="77777777" w:rsidR="006A6114" w:rsidRPr="00A702DE" w:rsidRDefault="006A6114" w:rsidP="000C3589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eastAsia="SimSun" w:hAnsi="Times New Roman"/>
                <w:i/>
                <w:sz w:val="24"/>
                <w:szCs w:val="24"/>
                <w:lang w:eastAsia="ru-RU"/>
              </w:rPr>
              <w:t>Игровая деятельность.</w:t>
            </w:r>
            <w:r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Законы термодинамики. Теплопроводность. Нагрев газов, твердых тел, жидкостей. Испарение, конденсация, кристаллизация. Законы теплового равновесия.</w:t>
            </w:r>
          </w:p>
          <w:p w14:paraId="69BD2E1C" w14:textId="77777777" w:rsidR="006A6114" w:rsidRPr="00A702DE" w:rsidRDefault="006A6114" w:rsidP="000C358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Демонстрации:</w:t>
            </w:r>
          </w:p>
          <w:p w14:paraId="641289CD" w14:textId="77777777" w:rsidR="007562C5" w:rsidRPr="007562C5" w:rsidRDefault="007562C5" w:rsidP="000A7824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2C5">
              <w:rPr>
                <w:rFonts w:ascii="Times New Roman" w:hAnsi="Times New Roman"/>
                <w:sz w:val="24"/>
                <w:szCs w:val="24"/>
              </w:rPr>
              <w:t>Сравнение теплоёмкостей различных веществ.</w:t>
            </w:r>
          </w:p>
          <w:p w14:paraId="363D6A58" w14:textId="77777777" w:rsidR="007562C5" w:rsidRPr="007562C5" w:rsidRDefault="007562C5" w:rsidP="000A7824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2C5">
              <w:rPr>
                <w:rFonts w:ascii="Times New Roman" w:hAnsi="Times New Roman"/>
                <w:sz w:val="24"/>
                <w:szCs w:val="24"/>
              </w:rPr>
              <w:t>Наблюдение кипения.</w:t>
            </w:r>
          </w:p>
          <w:p w14:paraId="6D2588E2" w14:textId="77777777" w:rsidR="007562C5" w:rsidRPr="007562C5" w:rsidRDefault="007562C5" w:rsidP="000A7824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2C5">
              <w:rPr>
                <w:rFonts w:ascii="Times New Roman" w:hAnsi="Times New Roman"/>
                <w:sz w:val="24"/>
                <w:szCs w:val="24"/>
              </w:rPr>
              <w:t>Наблюдение постоянства температуры при плавлении.</w:t>
            </w:r>
          </w:p>
          <w:p w14:paraId="0D34867F" w14:textId="77777777" w:rsidR="007562C5" w:rsidRPr="007562C5" w:rsidRDefault="007562C5" w:rsidP="000A7824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562C5">
              <w:rPr>
                <w:rFonts w:ascii="Times New Roman" w:hAnsi="Times New Roman"/>
                <w:sz w:val="24"/>
                <w:szCs w:val="24"/>
              </w:rPr>
              <w:t>Модели тепловых двигателей.</w:t>
            </w:r>
          </w:p>
          <w:p w14:paraId="4BAC714B" w14:textId="77777777" w:rsidR="007562C5" w:rsidRDefault="007562C5" w:rsidP="007562C5">
            <w:pPr>
              <w:spacing w:after="0" w:line="240" w:lineRule="auto"/>
              <w:ind w:left="643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14:paraId="7F13340E" w14:textId="331870CF" w:rsidR="006A6114" w:rsidRPr="00A702DE" w:rsidRDefault="006A6114" w:rsidP="007562C5">
            <w:pPr>
              <w:spacing w:after="0" w:line="240" w:lineRule="auto"/>
              <w:ind w:left="643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Лабораторные работы:</w:t>
            </w:r>
          </w:p>
          <w:p w14:paraId="2094E02C" w14:textId="50E63BD8" w:rsidR="0071547A" w:rsidRPr="0071547A" w:rsidRDefault="0071547A" w:rsidP="000A7824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47A">
              <w:rPr>
                <w:rFonts w:ascii="Times New Roman" w:hAnsi="Times New Roman"/>
                <w:sz w:val="24"/>
                <w:szCs w:val="24"/>
              </w:rPr>
              <w:t>Исследование явления теплообмена при смешивании холодной и горячей воды.</w:t>
            </w:r>
          </w:p>
          <w:p w14:paraId="6AB6A92A" w14:textId="227B2E1E" w:rsidR="006A6114" w:rsidRPr="0071547A" w:rsidRDefault="0071547A" w:rsidP="000A7824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47A">
              <w:rPr>
                <w:rFonts w:ascii="Times New Roman" w:hAnsi="Times New Roman"/>
                <w:sz w:val="24"/>
                <w:szCs w:val="24"/>
              </w:rPr>
              <w:t>Определение количества теплоты, полученного водой при теплообмене с нагретым металлическим цилиндром.</w:t>
            </w:r>
          </w:p>
          <w:p w14:paraId="07D76309" w14:textId="1DF58AEC" w:rsidR="006A6114" w:rsidRPr="0071547A" w:rsidRDefault="0071547A" w:rsidP="000A7824">
            <w:pPr>
              <w:pStyle w:val="a3"/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71547A">
              <w:rPr>
                <w:rFonts w:ascii="Times New Roman" w:hAnsi="Times New Roman"/>
                <w:sz w:val="24"/>
                <w:szCs w:val="24"/>
              </w:rPr>
              <w:t>Определение относительной влажности воздуха.</w:t>
            </w:r>
          </w:p>
        </w:tc>
        <w:tc>
          <w:tcPr>
            <w:tcW w:w="2639" w:type="dxa"/>
          </w:tcPr>
          <w:p w14:paraId="6CFF113B" w14:textId="77777777" w:rsidR="006A6114" w:rsidRPr="00A702DE" w:rsidRDefault="006A6114" w:rsidP="000C3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решение </w:t>
            </w:r>
            <w:proofErr w:type="gramStart"/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задач,   </w:t>
            </w:r>
            <w:proofErr w:type="gramEnd"/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связанных с основной темой данного занятия;</w:t>
            </w:r>
          </w:p>
          <w:p w14:paraId="1044F0C8" w14:textId="77777777" w:rsidR="006A6114" w:rsidRPr="00A702DE" w:rsidRDefault="006A6114" w:rsidP="000C35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физико</w:t>
            </w:r>
            <w:proofErr w:type="spellEnd"/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математические игры. </w:t>
            </w:r>
          </w:p>
        </w:tc>
      </w:tr>
      <w:bookmarkEnd w:id="3"/>
    </w:tbl>
    <w:p w14:paraId="0E30AA93" w14:textId="77777777" w:rsidR="006A6114" w:rsidRDefault="006A6114" w:rsidP="006A6114"/>
    <w:p w14:paraId="0439B7E5" w14:textId="3D1B7785" w:rsidR="00BB7E66" w:rsidRDefault="00BB7E66" w:rsidP="00BB7E66"/>
    <w:p w14:paraId="61C4F3F1" w14:textId="77777777" w:rsidR="006A6114" w:rsidRDefault="006A6114" w:rsidP="00BB7E66"/>
    <w:p w14:paraId="57853162" w14:textId="77777777" w:rsidR="00BB7E66" w:rsidRDefault="00BB7E66"/>
    <w:p w14:paraId="0022A4B8" w14:textId="77777777" w:rsidR="00A702DE" w:rsidRPr="00A702DE" w:rsidRDefault="00A702DE" w:rsidP="00A702D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702DE">
        <w:rPr>
          <w:rFonts w:ascii="Times New Roman" w:hAnsi="Times New Roman"/>
          <w:b/>
          <w:bCs/>
          <w:sz w:val="28"/>
          <w:szCs w:val="28"/>
          <w:lang w:eastAsia="ru-RU"/>
        </w:rPr>
        <w:t>3. Тематическое планирование с определением основных видов и планируемых результатов учебной деятельности обучающихся</w:t>
      </w:r>
    </w:p>
    <w:p w14:paraId="4C15D0F4" w14:textId="77777777" w:rsidR="00A702DE" w:rsidRPr="00A702DE" w:rsidRDefault="00A702DE" w:rsidP="00A702D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702DE">
        <w:rPr>
          <w:rFonts w:ascii="Times New Roman" w:hAnsi="Times New Roman"/>
          <w:b/>
          <w:bCs/>
          <w:sz w:val="24"/>
          <w:szCs w:val="24"/>
        </w:rPr>
        <w:t>5 класс</w:t>
      </w:r>
    </w:p>
    <w:tbl>
      <w:tblPr>
        <w:tblW w:w="102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5137"/>
        <w:gridCol w:w="2269"/>
      </w:tblGrid>
      <w:tr w:rsidR="00A702DE" w:rsidRPr="00A702DE" w14:paraId="7F71ADCA" w14:textId="77777777" w:rsidTr="00A8293E">
        <w:tc>
          <w:tcPr>
            <w:tcW w:w="2802" w:type="dxa"/>
          </w:tcPr>
          <w:p w14:paraId="7BFDFDA0" w14:textId="77777777" w:rsidR="00A702DE" w:rsidRPr="00A702DE" w:rsidRDefault="00A702DE" w:rsidP="00A702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Основное содержание по темам</w:t>
            </w:r>
          </w:p>
        </w:tc>
        <w:tc>
          <w:tcPr>
            <w:tcW w:w="5137" w:type="dxa"/>
          </w:tcPr>
          <w:p w14:paraId="59F7DB4F" w14:textId="77777777" w:rsidR="00A702DE" w:rsidRPr="00A702DE" w:rsidRDefault="00A702DE" w:rsidP="00A702D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Характеристика основных видов </w:t>
            </w:r>
          </w:p>
          <w:p w14:paraId="14A54D07" w14:textId="77777777" w:rsidR="00A702DE" w:rsidRPr="00A702DE" w:rsidRDefault="00A702DE" w:rsidP="00A702D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деятельности ученика</w:t>
            </w:r>
          </w:p>
          <w:p w14:paraId="2488CB87" w14:textId="77777777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(на уровне учебных действий)</w:t>
            </w:r>
          </w:p>
        </w:tc>
        <w:tc>
          <w:tcPr>
            <w:tcW w:w="2269" w:type="dxa"/>
          </w:tcPr>
          <w:p w14:paraId="2EF4C68C" w14:textId="77777777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Планируемые результаты обучения</w:t>
            </w:r>
          </w:p>
        </w:tc>
      </w:tr>
      <w:tr w:rsidR="00A702DE" w:rsidRPr="00A702DE" w14:paraId="48EE063E" w14:textId="77777777" w:rsidTr="00A8293E">
        <w:tc>
          <w:tcPr>
            <w:tcW w:w="2802" w:type="dxa"/>
          </w:tcPr>
          <w:p w14:paraId="472522C8" w14:textId="77777777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</w:p>
          <w:p w14:paraId="78E25864" w14:textId="001D691D" w:rsidR="00A702DE" w:rsidRPr="00A702DE" w:rsidRDefault="00FF26B5" w:rsidP="00A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6B5">
              <w:rPr>
                <w:rFonts w:ascii="Times New Roman" w:hAnsi="Times New Roman"/>
                <w:sz w:val="24"/>
                <w:szCs w:val="24"/>
              </w:rPr>
              <w:t xml:space="preserve">Олимпиада НТО Junior.  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(</w:t>
            </w:r>
            <w:r w:rsidRPr="00827889">
              <w:rPr>
                <w:rFonts w:ascii="Times New Roman" w:hAnsi="Times New Roman"/>
                <w:sz w:val="24"/>
                <w:szCs w:val="24"/>
              </w:rPr>
              <w:t>10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 часов).</w:t>
            </w:r>
          </w:p>
          <w:p w14:paraId="1E65F9ED" w14:textId="517083B6" w:rsidR="00A702DE" w:rsidRPr="00A702DE" w:rsidRDefault="00A702DE" w:rsidP="000A7824">
            <w:pPr>
              <w:numPr>
                <w:ilvl w:val="0"/>
                <w:numId w:val="24"/>
              </w:num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П</w:t>
            </w:r>
            <w:r w:rsidR="00827889">
              <w:rPr>
                <w:rFonts w:ascii="Times New Roman" w:hAnsi="Times New Roman"/>
                <w:sz w:val="24"/>
                <w:szCs w:val="24"/>
              </w:rPr>
              <w:t>рофили олимпиады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931CDD7" w14:textId="162C735E" w:rsidR="00A702DE" w:rsidRPr="00A702DE" w:rsidRDefault="00AF008C" w:rsidP="000A7824">
            <w:pPr>
              <w:numPr>
                <w:ilvl w:val="0"/>
                <w:numId w:val="24"/>
              </w:num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AF008C">
              <w:rPr>
                <w:rFonts w:ascii="Times New Roman" w:hAnsi="Times New Roman"/>
                <w:sz w:val="24"/>
                <w:szCs w:val="24"/>
              </w:rPr>
              <w:t>Как построить робота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14:paraId="16B29BA8" w14:textId="37F96866" w:rsidR="00A702DE" w:rsidRPr="00A702DE" w:rsidRDefault="00AF008C" w:rsidP="000A7824">
            <w:pPr>
              <w:numPr>
                <w:ilvl w:val="0"/>
                <w:numId w:val="24"/>
              </w:num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AF008C">
              <w:rPr>
                <w:rFonts w:ascii="Times New Roman" w:hAnsi="Times New Roman"/>
                <w:sz w:val="24"/>
                <w:szCs w:val="24"/>
              </w:rPr>
              <w:t>Основы робототехники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D0A3ABF" w14:textId="2C2E2454" w:rsidR="00A702DE" w:rsidRPr="00A702DE" w:rsidRDefault="00AF008C" w:rsidP="000A7824">
            <w:pPr>
              <w:numPr>
                <w:ilvl w:val="0"/>
                <w:numId w:val="24"/>
              </w:num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3Д м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оделирование. </w:t>
            </w:r>
          </w:p>
          <w:p w14:paraId="6C7C8C7F" w14:textId="77777777" w:rsidR="00A702DE" w:rsidRPr="00A702DE" w:rsidRDefault="00A702DE" w:rsidP="000A7824">
            <w:pPr>
              <w:numPr>
                <w:ilvl w:val="0"/>
                <w:numId w:val="24"/>
              </w:num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 xml:space="preserve">Физические величины и их измерения. </w:t>
            </w:r>
          </w:p>
          <w:p w14:paraId="0126DF8C" w14:textId="77777777" w:rsidR="00A702DE" w:rsidRPr="00A702DE" w:rsidRDefault="00A702DE" w:rsidP="000A7824">
            <w:pPr>
              <w:numPr>
                <w:ilvl w:val="0"/>
                <w:numId w:val="24"/>
              </w:num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 xml:space="preserve">Измерительные приборы. </w:t>
            </w:r>
          </w:p>
          <w:p w14:paraId="4B5AB7A1" w14:textId="0134869B" w:rsidR="00A702DE" w:rsidRPr="00A702DE" w:rsidRDefault="00A702DE" w:rsidP="00AF008C">
            <w:p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7" w:type="dxa"/>
          </w:tcPr>
          <w:p w14:paraId="7243770D" w14:textId="77777777" w:rsidR="00A702DE" w:rsidRPr="00A702DE" w:rsidRDefault="00A702DE" w:rsidP="00A702DE">
            <w:pPr>
              <w:spacing w:after="0" w:line="240" w:lineRule="auto"/>
              <w:ind w:right="-89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i/>
                <w:iCs/>
                <w:sz w:val="24"/>
                <w:szCs w:val="24"/>
              </w:rPr>
              <w:t>Методы исследования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:</w:t>
            </w: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213B11AE" w14:textId="77777777" w:rsidR="00A702DE" w:rsidRPr="00A702DE" w:rsidRDefault="00A702DE" w:rsidP="00C75A35">
            <w:pPr>
              <w:widowControl w:val="0"/>
              <w:numPr>
                <w:ilvl w:val="0"/>
                <w:numId w:val="20"/>
              </w:numPr>
              <w:tabs>
                <w:tab w:val="num" w:pos="220"/>
              </w:tabs>
              <w:spacing w:after="0" w:line="240" w:lineRule="auto"/>
              <w:ind w:left="78" w:right="-89" w:hanging="78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 xml:space="preserve">Измерение физических величин. </w:t>
            </w:r>
          </w:p>
          <w:p w14:paraId="7221FFAC" w14:textId="5F6CFE75" w:rsidR="00A702DE" w:rsidRPr="00A702DE" w:rsidRDefault="008D46E5" w:rsidP="00C75A35">
            <w:pPr>
              <w:widowControl w:val="0"/>
              <w:numPr>
                <w:ilvl w:val="0"/>
                <w:numId w:val="20"/>
              </w:numPr>
              <w:tabs>
                <w:tab w:val="num" w:pos="220"/>
              </w:tabs>
              <w:spacing w:after="0" w:line="240" w:lineRule="auto"/>
              <w:ind w:left="78" w:right="-89" w:hanging="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1D5A63EB" w14:textId="2D871BAF" w:rsidR="00A702DE" w:rsidRPr="00A702DE" w:rsidRDefault="008D46E5" w:rsidP="00C75A35">
            <w:pPr>
              <w:widowControl w:val="0"/>
              <w:numPr>
                <w:ilvl w:val="0"/>
                <w:numId w:val="20"/>
              </w:numPr>
              <w:tabs>
                <w:tab w:val="num" w:pos="220"/>
              </w:tabs>
              <w:spacing w:after="0" w:line="240" w:lineRule="auto"/>
              <w:ind w:left="78" w:right="-89" w:hanging="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</w:t>
            </w:r>
            <w:r w:rsidR="00B77847">
              <w:rPr>
                <w:rFonts w:ascii="Times New Roman" w:hAnsi="Times New Roman"/>
                <w:sz w:val="24"/>
                <w:szCs w:val="24"/>
              </w:rPr>
              <w:t>в компьютерном симуляторе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FB800B8" w14:textId="77777777" w:rsidR="00A702DE" w:rsidRPr="00A702DE" w:rsidRDefault="00A702DE" w:rsidP="00A702DE">
            <w:pPr>
              <w:widowControl w:val="0"/>
              <w:spacing w:after="0" w:line="240" w:lineRule="auto"/>
              <w:ind w:right="-89"/>
              <w:rPr>
                <w:rFonts w:ascii="Times New Roman" w:hAnsi="Times New Roman"/>
                <w:sz w:val="16"/>
                <w:szCs w:val="16"/>
              </w:rPr>
            </w:pPr>
          </w:p>
          <w:p w14:paraId="41005E39" w14:textId="69D8119C" w:rsidR="00A702DE" w:rsidRPr="00A702DE" w:rsidRDefault="00A702DE" w:rsidP="00A702D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t>Наблюдение: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7847">
              <w:rPr>
                <w:rFonts w:ascii="Times New Roman" w:hAnsi="Times New Roman"/>
                <w:sz w:val="24"/>
                <w:szCs w:val="24"/>
              </w:rPr>
              <w:t>робототехнические и автоматические системы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77847">
              <w:rPr>
                <w:rFonts w:ascii="Times New Roman" w:hAnsi="Times New Roman"/>
                <w:sz w:val="24"/>
                <w:szCs w:val="24"/>
              </w:rPr>
              <w:t>электрические цепи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; разны</w:t>
            </w:r>
            <w:r w:rsidR="00E50EA6">
              <w:rPr>
                <w:rFonts w:ascii="Times New Roman" w:hAnsi="Times New Roman"/>
                <w:sz w:val="24"/>
                <w:szCs w:val="24"/>
              </w:rPr>
              <w:t>е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изме</w:t>
            </w:r>
            <w:r w:rsidRPr="00A702DE">
              <w:rPr>
                <w:rFonts w:ascii="Times New Roman" w:hAnsi="Times New Roman"/>
                <w:sz w:val="24"/>
                <w:szCs w:val="24"/>
              </w:rPr>
              <w:softHyphen/>
              <w:t>рительны</w:t>
            </w:r>
            <w:r w:rsidR="00E50EA6">
              <w:rPr>
                <w:rFonts w:ascii="Times New Roman" w:hAnsi="Times New Roman"/>
                <w:sz w:val="24"/>
                <w:szCs w:val="24"/>
              </w:rPr>
              <w:t>е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прибор</w:t>
            </w:r>
            <w:r w:rsidR="00E50EA6">
              <w:rPr>
                <w:rFonts w:ascii="Times New Roman" w:hAnsi="Times New Roman"/>
                <w:sz w:val="24"/>
                <w:szCs w:val="24"/>
              </w:rPr>
              <w:t>ы, чертежи и схемы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62B8035" w14:textId="77777777" w:rsidR="00A702DE" w:rsidRPr="00A702DE" w:rsidRDefault="00A702DE" w:rsidP="00A702DE">
            <w:pPr>
              <w:spacing w:after="0" w:line="240" w:lineRule="auto"/>
              <w:ind w:right="-108"/>
              <w:rPr>
                <w:rFonts w:ascii="Times New Roman" w:hAnsi="Times New Roman"/>
                <w:sz w:val="16"/>
                <w:szCs w:val="16"/>
              </w:rPr>
            </w:pPr>
          </w:p>
          <w:p w14:paraId="0DE24062" w14:textId="77777777" w:rsidR="00A702DE" w:rsidRPr="00A702DE" w:rsidRDefault="00A702DE" w:rsidP="00A702DE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t>Фронтальные лабо</w:t>
            </w: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softHyphen/>
              <w:t>ра</w:t>
            </w: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softHyphen/>
              <w:t>торные работы:</w:t>
            </w:r>
          </w:p>
          <w:p w14:paraId="12D5D10A" w14:textId="40D26186" w:rsidR="00E50EA6" w:rsidRPr="00E50EA6" w:rsidRDefault="00E50EA6" w:rsidP="00E50EA6">
            <w:pPr>
              <w:widowControl w:val="0"/>
              <w:numPr>
                <w:ilvl w:val="0"/>
                <w:numId w:val="21"/>
              </w:numPr>
              <w:tabs>
                <w:tab w:val="clear" w:pos="360"/>
                <w:tab w:val="num" w:pos="317"/>
              </w:tabs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 w:rsidRPr="00E50E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B0DD8A4" w14:textId="77777777" w:rsidR="00740833" w:rsidRPr="00740833" w:rsidRDefault="00740833" w:rsidP="000A7824">
            <w:pPr>
              <w:pStyle w:val="a3"/>
              <w:numPr>
                <w:ilvl w:val="0"/>
                <w:numId w:val="48"/>
              </w:numPr>
              <w:rPr>
                <w:rFonts w:ascii="Times New Roman" w:hAnsi="Times New Roman"/>
                <w:sz w:val="24"/>
                <w:szCs w:val="24"/>
              </w:rPr>
            </w:pPr>
            <w:r w:rsidRPr="00740833">
              <w:rPr>
                <w:rFonts w:ascii="Times New Roman" w:hAnsi="Times New Roman"/>
                <w:sz w:val="24"/>
                <w:szCs w:val="24"/>
              </w:rPr>
              <w:t>Определение электронных компонентов</w:t>
            </w:r>
          </w:p>
          <w:p w14:paraId="25357E24" w14:textId="77777777" w:rsidR="00A702DE" w:rsidRDefault="00740833" w:rsidP="000A7824">
            <w:pPr>
              <w:widowControl w:val="0"/>
              <w:numPr>
                <w:ilvl w:val="0"/>
                <w:numId w:val="48"/>
              </w:numPr>
              <w:spacing w:after="0" w:line="240" w:lineRule="auto"/>
              <w:ind w:left="175" w:right="-89" w:hanging="175"/>
              <w:rPr>
                <w:rFonts w:ascii="Times New Roman" w:hAnsi="Times New Roman"/>
                <w:sz w:val="24"/>
                <w:szCs w:val="24"/>
              </w:rPr>
            </w:pPr>
            <w:r w:rsidRPr="00740833">
              <w:rPr>
                <w:rFonts w:ascii="Times New Roman" w:hAnsi="Times New Roman"/>
                <w:sz w:val="24"/>
                <w:szCs w:val="24"/>
              </w:rPr>
              <w:t xml:space="preserve">Моделирование простых электрических цепей в программе </w:t>
            </w:r>
            <w:proofErr w:type="spellStart"/>
            <w:r w:rsidRPr="00740833">
              <w:rPr>
                <w:rFonts w:ascii="Times New Roman" w:hAnsi="Times New Roman"/>
                <w:sz w:val="24"/>
                <w:szCs w:val="24"/>
              </w:rPr>
              <w:t>Wokwi</w:t>
            </w:r>
            <w:proofErr w:type="spellEnd"/>
          </w:p>
          <w:p w14:paraId="7408B26B" w14:textId="77777777" w:rsidR="00740833" w:rsidRPr="00740833" w:rsidRDefault="00740833" w:rsidP="000A7824">
            <w:pPr>
              <w:pStyle w:val="a3"/>
              <w:numPr>
                <w:ilvl w:val="0"/>
                <w:numId w:val="48"/>
              </w:numPr>
              <w:rPr>
                <w:rFonts w:ascii="Times New Roman" w:hAnsi="Times New Roman"/>
                <w:sz w:val="24"/>
                <w:szCs w:val="24"/>
              </w:rPr>
            </w:pPr>
            <w:r w:rsidRPr="00740833">
              <w:rPr>
                <w:rFonts w:ascii="Times New Roman" w:hAnsi="Times New Roman"/>
                <w:sz w:val="24"/>
                <w:szCs w:val="24"/>
              </w:rPr>
              <w:t xml:space="preserve">Программирование </w:t>
            </w:r>
            <w:proofErr w:type="spellStart"/>
            <w:r w:rsidRPr="00740833">
              <w:rPr>
                <w:rFonts w:ascii="Times New Roman" w:hAnsi="Times New Roman"/>
                <w:sz w:val="24"/>
                <w:szCs w:val="24"/>
              </w:rPr>
              <w:t>Arduino</w:t>
            </w:r>
            <w:proofErr w:type="spellEnd"/>
            <w:r w:rsidRPr="00740833">
              <w:rPr>
                <w:rFonts w:ascii="Times New Roman" w:hAnsi="Times New Roman"/>
                <w:sz w:val="24"/>
                <w:szCs w:val="24"/>
              </w:rPr>
              <w:t xml:space="preserve"> в программе </w:t>
            </w:r>
            <w:proofErr w:type="spellStart"/>
            <w:r w:rsidRPr="00740833">
              <w:rPr>
                <w:rFonts w:ascii="Times New Roman" w:hAnsi="Times New Roman"/>
                <w:sz w:val="24"/>
                <w:szCs w:val="24"/>
              </w:rPr>
              <w:t>Wokwi</w:t>
            </w:r>
            <w:proofErr w:type="spellEnd"/>
            <w:r w:rsidRPr="0074083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989AC5B" w14:textId="77777777" w:rsidR="00740833" w:rsidRPr="00740833" w:rsidRDefault="00740833" w:rsidP="000A7824">
            <w:pPr>
              <w:pStyle w:val="a3"/>
              <w:numPr>
                <w:ilvl w:val="0"/>
                <w:numId w:val="48"/>
              </w:numPr>
              <w:rPr>
                <w:rFonts w:ascii="Times New Roman" w:hAnsi="Times New Roman"/>
                <w:sz w:val="24"/>
                <w:szCs w:val="24"/>
              </w:rPr>
            </w:pPr>
            <w:r w:rsidRPr="00740833">
              <w:rPr>
                <w:rFonts w:ascii="Times New Roman" w:hAnsi="Times New Roman"/>
                <w:sz w:val="24"/>
                <w:szCs w:val="24"/>
              </w:rPr>
              <w:t>Конструирование цилиндра в программе Компас.</w:t>
            </w:r>
          </w:p>
          <w:p w14:paraId="136AA614" w14:textId="403F3A50" w:rsidR="00740833" w:rsidRPr="00740833" w:rsidRDefault="00740833" w:rsidP="000A7824">
            <w:pPr>
              <w:pStyle w:val="a3"/>
              <w:numPr>
                <w:ilvl w:val="0"/>
                <w:numId w:val="48"/>
              </w:numPr>
              <w:rPr>
                <w:rFonts w:ascii="Times New Roman" w:hAnsi="Times New Roman"/>
                <w:sz w:val="24"/>
                <w:szCs w:val="24"/>
              </w:rPr>
            </w:pPr>
            <w:r w:rsidRPr="00740833">
              <w:rPr>
                <w:rFonts w:ascii="Times New Roman" w:hAnsi="Times New Roman"/>
                <w:sz w:val="24"/>
                <w:szCs w:val="24"/>
              </w:rPr>
              <w:t>Анализ чертежа детали</w:t>
            </w:r>
          </w:p>
        </w:tc>
        <w:tc>
          <w:tcPr>
            <w:tcW w:w="2269" w:type="dxa"/>
          </w:tcPr>
          <w:p w14:paraId="7D71F786" w14:textId="02EC4C93" w:rsidR="00A702DE" w:rsidRPr="00A702DE" w:rsidRDefault="00A702DE" w:rsidP="00A702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применять понятия: </w:t>
            </w:r>
            <w:r w:rsidR="008D46E5">
              <w:rPr>
                <w:rFonts w:ascii="Times New Roman" w:hAnsi="Times New Roman"/>
                <w:sz w:val="24"/>
                <w:szCs w:val="24"/>
              </w:rPr>
              <w:t>робототехника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D46E5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, физические величины, наблюдение, опыт, измерительный прибор.</w:t>
            </w:r>
          </w:p>
          <w:p w14:paraId="1831BA9B" w14:textId="77777777" w:rsidR="00A702DE" w:rsidRPr="00A702DE" w:rsidRDefault="00A702DE" w:rsidP="00A702DE">
            <w:pPr>
              <w:spacing w:line="240" w:lineRule="auto"/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6D08794" w14:textId="707BCBAB" w:rsidR="00A702DE" w:rsidRPr="00A702DE" w:rsidRDefault="00A702DE" w:rsidP="00A702DE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определять </w:t>
            </w:r>
            <w:r w:rsidR="00740833">
              <w:rPr>
                <w:rFonts w:ascii="Times New Roman" w:hAnsi="Times New Roman"/>
                <w:sz w:val="24"/>
                <w:szCs w:val="24"/>
              </w:rPr>
              <w:t xml:space="preserve">виды электронных </w:t>
            </w:r>
            <w:r w:rsidR="00201ACA">
              <w:rPr>
                <w:rFonts w:ascii="Times New Roman" w:hAnsi="Times New Roman"/>
                <w:sz w:val="24"/>
                <w:szCs w:val="24"/>
              </w:rPr>
              <w:t>компонентов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A702DE" w:rsidRPr="00A702DE" w14:paraId="021FC989" w14:textId="77777777" w:rsidTr="00A8293E">
        <w:tc>
          <w:tcPr>
            <w:tcW w:w="2802" w:type="dxa"/>
          </w:tcPr>
          <w:p w14:paraId="6E724B51" w14:textId="77777777" w:rsidR="00A702DE" w:rsidRPr="00A702DE" w:rsidRDefault="00A702DE" w:rsidP="00A702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1C0579D" w14:textId="77777777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Тема 2.</w:t>
            </w:r>
          </w:p>
          <w:p w14:paraId="3AEDFF2C" w14:textId="492EAC88" w:rsidR="00A702DE" w:rsidRPr="00A702DE" w:rsidRDefault="00201ACA" w:rsidP="00A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Космос</w:t>
            </w:r>
          </w:p>
          <w:p w14:paraId="57630C5B" w14:textId="77777777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(10 часов).</w:t>
            </w:r>
          </w:p>
          <w:p w14:paraId="0DDDE2F1" w14:textId="77777777" w:rsidR="00A702DE" w:rsidRPr="00A702DE" w:rsidRDefault="00A702DE" w:rsidP="00A702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457EFE6" w14:textId="3A6B4E41" w:rsidR="00A702DE" w:rsidRPr="00A702DE" w:rsidRDefault="00201ACA" w:rsidP="000A7824">
            <w:pPr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201ACA">
              <w:rPr>
                <w:rFonts w:ascii="Times New Roman" w:hAnsi="Times New Roman"/>
                <w:sz w:val="24"/>
                <w:szCs w:val="24"/>
              </w:rPr>
              <w:t>Устройство Вселенной и ее «жители»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C9B14D0" w14:textId="6CD9A734" w:rsidR="00A702DE" w:rsidRPr="00A702DE" w:rsidRDefault="00130463" w:rsidP="000A7824">
            <w:pPr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130463">
              <w:rPr>
                <w:rFonts w:ascii="Times New Roman" w:hAnsi="Times New Roman"/>
                <w:sz w:val="24"/>
                <w:szCs w:val="24"/>
              </w:rPr>
              <w:t>Что такое гравитация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47A2344" w14:textId="249CBAB6" w:rsidR="00A702DE" w:rsidRPr="00A702DE" w:rsidRDefault="00130463" w:rsidP="000A7824">
            <w:pPr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130463">
              <w:rPr>
                <w:rFonts w:ascii="Times New Roman" w:hAnsi="Times New Roman"/>
                <w:sz w:val="24"/>
                <w:szCs w:val="24"/>
              </w:rPr>
              <w:t>Закон всемирного тяготения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CA7A7EB" w14:textId="77777777" w:rsidR="00A702DE" w:rsidRPr="00A702DE" w:rsidRDefault="00A702DE" w:rsidP="000A7824">
            <w:pPr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Изме</w:t>
            </w:r>
            <w:r w:rsidRPr="00A702DE">
              <w:rPr>
                <w:rFonts w:ascii="Times New Roman" w:hAnsi="Times New Roman"/>
                <w:sz w:val="24"/>
                <w:szCs w:val="24"/>
              </w:rPr>
              <w:softHyphen/>
              <w:t xml:space="preserve">рение углов в астрономии и географии. </w:t>
            </w:r>
          </w:p>
          <w:p w14:paraId="56E1AF65" w14:textId="621918DA" w:rsidR="00A702DE" w:rsidRPr="00A702DE" w:rsidRDefault="00130463" w:rsidP="000A7824">
            <w:pPr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130463">
              <w:rPr>
                <w:rFonts w:ascii="Times New Roman" w:hAnsi="Times New Roman"/>
                <w:sz w:val="24"/>
                <w:szCs w:val="24"/>
              </w:rPr>
              <w:t>Ракеты, спутники, космические станции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B12AB68" w14:textId="101B1D00" w:rsidR="00A702DE" w:rsidRPr="00A702DE" w:rsidRDefault="00130463" w:rsidP="000A7824">
            <w:pPr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130463">
              <w:rPr>
                <w:rFonts w:ascii="Times New Roman" w:hAnsi="Times New Roman"/>
                <w:sz w:val="24"/>
                <w:szCs w:val="24"/>
              </w:rPr>
              <w:t>Траектории космических аппаратов.</w:t>
            </w:r>
          </w:p>
          <w:p w14:paraId="064675F9" w14:textId="77777777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14:paraId="582885FB" w14:textId="77777777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A8D4B0" w14:textId="77777777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7" w:type="dxa"/>
          </w:tcPr>
          <w:p w14:paraId="58F429FF" w14:textId="58E51B21" w:rsidR="00A702DE" w:rsidRPr="00A702DE" w:rsidRDefault="00A702DE" w:rsidP="00A702DE">
            <w:pPr>
              <w:spacing w:line="240" w:lineRule="auto"/>
              <w:ind w:right="-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i/>
                <w:iCs/>
                <w:sz w:val="24"/>
                <w:szCs w:val="24"/>
              </w:rPr>
              <w:t>Методы исследования: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9FBEF1C" w14:textId="77777777" w:rsidR="00A702DE" w:rsidRPr="00A702DE" w:rsidRDefault="00A702DE" w:rsidP="00C75A35">
            <w:pPr>
              <w:widowControl w:val="0"/>
              <w:numPr>
                <w:ilvl w:val="0"/>
                <w:numId w:val="22"/>
              </w:numPr>
              <w:tabs>
                <w:tab w:val="num" w:pos="220"/>
              </w:tabs>
              <w:spacing w:after="0" w:line="240" w:lineRule="auto"/>
              <w:ind w:right="-89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Использование измерительных приборов: из</w:t>
            </w:r>
            <w:r w:rsidRPr="00A702DE">
              <w:rPr>
                <w:rFonts w:ascii="Times New Roman" w:hAnsi="Times New Roman"/>
                <w:sz w:val="24"/>
                <w:szCs w:val="24"/>
              </w:rPr>
              <w:softHyphen/>
              <w:t>меритель</w:t>
            </w:r>
            <w:r w:rsidRPr="00A702DE">
              <w:rPr>
                <w:rFonts w:ascii="Times New Roman" w:hAnsi="Times New Roman"/>
                <w:sz w:val="24"/>
                <w:szCs w:val="24"/>
              </w:rPr>
              <w:softHyphen/>
              <w:t xml:space="preserve">ная линейка, транспортир, палетка, мерный цилиндр. </w:t>
            </w:r>
          </w:p>
          <w:p w14:paraId="4110C5FC" w14:textId="64670A13" w:rsidR="00A702DE" w:rsidRPr="00A702DE" w:rsidRDefault="00A702DE" w:rsidP="00C75A35">
            <w:pPr>
              <w:widowControl w:val="0"/>
              <w:numPr>
                <w:ilvl w:val="0"/>
                <w:numId w:val="22"/>
              </w:numPr>
              <w:tabs>
                <w:tab w:val="num" w:pos="220"/>
              </w:tabs>
              <w:spacing w:after="0" w:line="240" w:lineRule="auto"/>
              <w:ind w:right="-89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И</w:t>
            </w:r>
            <w:r w:rsidR="00130463">
              <w:rPr>
                <w:rFonts w:ascii="Times New Roman" w:hAnsi="Times New Roman"/>
                <w:sz w:val="24"/>
                <w:szCs w:val="24"/>
              </w:rPr>
              <w:t xml:space="preserve">сследование звездного неба в программе </w:t>
            </w:r>
            <w:proofErr w:type="spellStart"/>
            <w:r w:rsidR="00130463">
              <w:rPr>
                <w:rFonts w:ascii="Times New Roman" w:hAnsi="Times New Roman"/>
                <w:sz w:val="24"/>
                <w:szCs w:val="24"/>
              </w:rPr>
              <w:t>Стеллариум</w:t>
            </w:r>
            <w:proofErr w:type="spellEnd"/>
            <w:r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B8832F5" w14:textId="786CEE93" w:rsidR="00A702DE" w:rsidRPr="00A702DE" w:rsidRDefault="00130463" w:rsidP="00C75A35">
            <w:pPr>
              <w:widowControl w:val="0"/>
              <w:numPr>
                <w:ilvl w:val="0"/>
                <w:numId w:val="22"/>
              </w:numPr>
              <w:tabs>
                <w:tab w:val="num" w:pos="220"/>
              </w:tabs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научно-популярного фильма с обсуждением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CDB980E" w14:textId="67EBED98" w:rsidR="00A702DE" w:rsidRPr="009012F4" w:rsidRDefault="00A702DE" w:rsidP="009012F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t>Фронтальные лаборатор</w:t>
            </w: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softHyphen/>
              <w:t>ные работы.</w:t>
            </w:r>
          </w:p>
          <w:p w14:paraId="5D29FF36" w14:textId="6106C3B9" w:rsidR="009012F4" w:rsidRDefault="009012F4" w:rsidP="000A7824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  <w:sz w:val="24"/>
                <w:szCs w:val="24"/>
              </w:rPr>
            </w:pPr>
            <w:r w:rsidRPr="009012F4">
              <w:rPr>
                <w:rFonts w:ascii="Times New Roman" w:hAnsi="Times New Roman"/>
                <w:sz w:val="24"/>
                <w:szCs w:val="24"/>
              </w:rPr>
              <w:t>Измерение углов при помощи транспортира.</w:t>
            </w:r>
          </w:p>
          <w:p w14:paraId="5B8F7270" w14:textId="0EC09E70" w:rsidR="009012F4" w:rsidRDefault="009012F4" w:rsidP="000A7824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  <w:sz w:val="24"/>
                <w:szCs w:val="24"/>
              </w:rPr>
            </w:pPr>
            <w:r w:rsidRPr="00130463">
              <w:rPr>
                <w:rFonts w:ascii="Times New Roman" w:hAnsi="Times New Roman"/>
                <w:sz w:val="24"/>
                <w:szCs w:val="24"/>
              </w:rPr>
              <w:t>Измерение высоты светил на небе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E8AF3C6" w14:textId="13D25629" w:rsidR="009012F4" w:rsidRPr="009012F4" w:rsidRDefault="009012F4" w:rsidP="000A7824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/>
                <w:sz w:val="24"/>
                <w:szCs w:val="24"/>
              </w:rPr>
            </w:pPr>
            <w:r w:rsidRPr="00276325">
              <w:rPr>
                <w:rFonts w:ascii="Times New Roman" w:hAnsi="Times New Roman"/>
                <w:sz w:val="24"/>
                <w:szCs w:val="24"/>
              </w:rPr>
              <w:t>Конструирование реактивной ракеты на воздушном шарике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236BBC7" w14:textId="347C000D" w:rsidR="00A702DE" w:rsidRPr="00A702DE" w:rsidRDefault="00A702DE" w:rsidP="009012F4">
            <w:pPr>
              <w:widowControl w:val="0"/>
              <w:spacing w:after="0" w:line="240" w:lineRule="auto"/>
              <w:ind w:left="78" w:right="-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48CE9789" w14:textId="77777777" w:rsidR="00A702DE" w:rsidRPr="00A702DE" w:rsidRDefault="00A702DE" w:rsidP="00A702DE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применять понятия: 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длина, угол, площадь, объем.</w:t>
            </w:r>
          </w:p>
          <w:p w14:paraId="38983F3B" w14:textId="77777777" w:rsidR="00A702DE" w:rsidRPr="00A702DE" w:rsidRDefault="00A702DE" w:rsidP="00A702DE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14:paraId="43BE99D1" w14:textId="17C6A851" w:rsidR="00A702DE" w:rsidRPr="00A702DE" w:rsidRDefault="00A702DE" w:rsidP="00A702DE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определять </w:t>
            </w:r>
            <w:r w:rsidR="009012F4">
              <w:rPr>
                <w:rFonts w:ascii="Times New Roman" w:hAnsi="Times New Roman"/>
                <w:sz w:val="24"/>
                <w:szCs w:val="24"/>
              </w:rPr>
              <w:t>объекты на небе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правильно пользоваться линейкой, мерным цилиндром, транспортиром, палеткой.</w:t>
            </w:r>
          </w:p>
        </w:tc>
      </w:tr>
      <w:tr w:rsidR="00A702DE" w:rsidRPr="00A702DE" w14:paraId="482ED445" w14:textId="77777777" w:rsidTr="00A8293E">
        <w:tc>
          <w:tcPr>
            <w:tcW w:w="2802" w:type="dxa"/>
          </w:tcPr>
          <w:p w14:paraId="188341BF" w14:textId="77777777" w:rsidR="00A702DE" w:rsidRPr="00A702DE" w:rsidRDefault="00A702DE" w:rsidP="00A702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E7DFFF9" w14:textId="77777777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Тема 3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2D1DE28" w14:textId="1D1ABC93" w:rsidR="00A702DE" w:rsidRPr="00A702DE" w:rsidRDefault="009012F4" w:rsidP="00A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2F4">
              <w:rPr>
                <w:rFonts w:ascii="Times New Roman" w:hAnsi="Times New Roman"/>
                <w:sz w:val="24"/>
                <w:szCs w:val="24"/>
              </w:rPr>
              <w:t>Планета Земля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8447130" w14:textId="7D8D053A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(</w:t>
            </w:r>
            <w:r w:rsidR="009012F4">
              <w:rPr>
                <w:rFonts w:ascii="Times New Roman" w:hAnsi="Times New Roman"/>
                <w:sz w:val="24"/>
                <w:szCs w:val="24"/>
              </w:rPr>
              <w:t>4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часа).</w:t>
            </w:r>
          </w:p>
          <w:p w14:paraId="44B6EAF2" w14:textId="77777777" w:rsidR="00A702DE" w:rsidRPr="00A702DE" w:rsidRDefault="00A702DE" w:rsidP="00A702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8601BB5" w14:textId="1EE8105A" w:rsidR="00A702DE" w:rsidRPr="00A702DE" w:rsidRDefault="009012F4" w:rsidP="000A7824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25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Законы природы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A13C7C4" w14:textId="3D7E9A8C" w:rsidR="00A702DE" w:rsidRPr="00A702DE" w:rsidRDefault="009012F4" w:rsidP="000A7824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2F4">
              <w:rPr>
                <w:rFonts w:ascii="Times New Roman" w:hAnsi="Times New Roman"/>
                <w:sz w:val="24"/>
                <w:szCs w:val="24"/>
              </w:rPr>
              <w:t>Строение Земли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3E3A250" w14:textId="77777777" w:rsidR="00A702DE" w:rsidRPr="00A702DE" w:rsidRDefault="00A702DE" w:rsidP="000A7824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Год. Месяц. Су</w:t>
            </w:r>
            <w:r w:rsidRPr="00A702DE">
              <w:rPr>
                <w:rFonts w:ascii="Times New Roman" w:hAnsi="Times New Roman"/>
                <w:sz w:val="24"/>
                <w:szCs w:val="24"/>
              </w:rPr>
              <w:softHyphen/>
              <w:t xml:space="preserve">тки. </w:t>
            </w:r>
          </w:p>
          <w:p w14:paraId="0C6BAB2A" w14:textId="77777777" w:rsidR="00A702DE" w:rsidRDefault="009012F4" w:rsidP="000A7824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Погода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9922E4C" w14:textId="578F1B52" w:rsidR="00A13048" w:rsidRPr="00A702DE" w:rsidRDefault="00A13048" w:rsidP="000A7824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Атмосфера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Земли. </w:t>
            </w:r>
          </w:p>
          <w:p w14:paraId="0ED6B76C" w14:textId="3D94B189" w:rsidR="00A13048" w:rsidRPr="00A702DE" w:rsidRDefault="00A13048" w:rsidP="00A13048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7" w:type="dxa"/>
          </w:tcPr>
          <w:p w14:paraId="5E477456" w14:textId="5CB4BFFA" w:rsidR="00A702DE" w:rsidRPr="00A702DE" w:rsidRDefault="00A702DE" w:rsidP="00A702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i/>
                <w:iCs/>
                <w:sz w:val="24"/>
                <w:szCs w:val="24"/>
              </w:rPr>
              <w:t>Методы исследования: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646F9BB" w14:textId="0D522954" w:rsidR="00A702DE" w:rsidRPr="00A702DE" w:rsidRDefault="009012F4" w:rsidP="000A7824">
            <w:pPr>
              <w:widowControl w:val="0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Интерактивный план планеты Земля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1BE769C1" w14:textId="7EB1FF52" w:rsidR="00A702DE" w:rsidRPr="00A702DE" w:rsidRDefault="00B809ED" w:rsidP="000A7824">
            <w:pPr>
              <w:widowControl w:val="0"/>
              <w:numPr>
                <w:ilvl w:val="0"/>
                <w:numId w:val="23"/>
              </w:num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Дневник наблюдений и предсказание погоды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17D0DD78" w14:textId="77777777" w:rsidR="00A702DE" w:rsidRPr="00A702DE" w:rsidRDefault="00A702DE" w:rsidP="000A7824">
            <w:pPr>
              <w:widowControl w:val="0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Заполнение таблиц, в которых отражена зависимость периода колебаний маятника от длины нити.</w:t>
            </w:r>
          </w:p>
          <w:p w14:paraId="42CCFB97" w14:textId="7B38236F" w:rsidR="00A702DE" w:rsidRPr="00A702DE" w:rsidRDefault="00A702DE" w:rsidP="00A702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t>Наблюдение: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09ED">
              <w:rPr>
                <w:rFonts w:ascii="Times New Roman" w:hAnsi="Times New Roman"/>
                <w:sz w:val="24"/>
                <w:szCs w:val="24"/>
              </w:rPr>
              <w:t>дневник наблюдения за погодой</w:t>
            </w:r>
          </w:p>
          <w:p w14:paraId="4CDCB622" w14:textId="77777777" w:rsidR="00A702DE" w:rsidRPr="00A702DE" w:rsidRDefault="00A702DE" w:rsidP="00A702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t>Фронтальные лаборатор</w:t>
            </w: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softHyphen/>
              <w:t>ные работы:</w:t>
            </w:r>
          </w:p>
          <w:p w14:paraId="4A440DDE" w14:textId="77777777" w:rsidR="00A702DE" w:rsidRPr="00A702DE" w:rsidRDefault="00A702DE" w:rsidP="000A7824">
            <w:pPr>
              <w:widowControl w:val="0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Измерение интервалов времени при помощи ма</w:t>
            </w:r>
            <w:r w:rsidRPr="00A702DE">
              <w:rPr>
                <w:rFonts w:ascii="Times New Roman" w:hAnsi="Times New Roman"/>
                <w:sz w:val="24"/>
                <w:szCs w:val="24"/>
              </w:rPr>
              <w:softHyphen/>
              <w:t>ятника.</w:t>
            </w:r>
          </w:p>
          <w:p w14:paraId="2689DAE8" w14:textId="4B8C6C5C" w:rsidR="009012F4" w:rsidRDefault="009012F4" w:rsidP="000A7824">
            <w:pPr>
              <w:pStyle w:val="a3"/>
              <w:numPr>
                <w:ilvl w:val="0"/>
                <w:numId w:val="50"/>
              </w:numPr>
              <w:rPr>
                <w:rFonts w:ascii="Times New Roman" w:hAnsi="Times New Roman"/>
                <w:sz w:val="24"/>
                <w:szCs w:val="24"/>
              </w:rPr>
            </w:pPr>
            <w:r w:rsidRPr="009012F4">
              <w:rPr>
                <w:rFonts w:ascii="Times New Roman" w:hAnsi="Times New Roman"/>
                <w:sz w:val="24"/>
                <w:szCs w:val="24"/>
              </w:rPr>
              <w:t>Определение ускорения свободного падения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помощи маятника</w:t>
            </w:r>
            <w:r w:rsidRPr="009012F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BFDDBF6" w14:textId="77777777" w:rsidR="009012F4" w:rsidRPr="00276325" w:rsidRDefault="009012F4" w:rsidP="000A7824">
            <w:pPr>
              <w:numPr>
                <w:ilvl w:val="0"/>
                <w:numId w:val="50"/>
              </w:numPr>
              <w:tabs>
                <w:tab w:val="clear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325">
              <w:rPr>
                <w:rFonts w:ascii="Times New Roman" w:hAnsi="Times New Roman"/>
                <w:sz w:val="24"/>
                <w:szCs w:val="24"/>
              </w:rPr>
              <w:t>Определение объема и плотности тела при помощи закона Архимеда.</w:t>
            </w:r>
          </w:p>
          <w:p w14:paraId="14419DBD" w14:textId="0077111E" w:rsidR="00A702DE" w:rsidRPr="00A702DE" w:rsidRDefault="00A702DE" w:rsidP="00A702D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</w:tcPr>
          <w:p w14:paraId="344D1E46" w14:textId="77777777" w:rsidR="00A702DE" w:rsidRPr="00A702DE" w:rsidRDefault="00A702DE" w:rsidP="00A702DE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применять понятия: 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интервал времени, сутки, месяц, год.</w:t>
            </w:r>
          </w:p>
          <w:p w14:paraId="0D8F2944" w14:textId="5BAAC68B" w:rsidR="00A702DE" w:rsidRPr="00A702DE" w:rsidRDefault="00A702DE" w:rsidP="00A702DE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Уметь использовать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09ED">
              <w:rPr>
                <w:rFonts w:ascii="Times New Roman" w:hAnsi="Times New Roman"/>
                <w:sz w:val="24"/>
                <w:szCs w:val="24"/>
              </w:rPr>
              <w:t>термометр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809ED">
              <w:rPr>
                <w:rFonts w:ascii="Times New Roman" w:hAnsi="Times New Roman"/>
                <w:sz w:val="24"/>
                <w:szCs w:val="24"/>
              </w:rPr>
              <w:t>барометр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702DE" w:rsidRPr="00A702DE" w14:paraId="713C0BC7" w14:textId="77777777" w:rsidTr="00A8293E">
        <w:trPr>
          <w:trHeight w:val="308"/>
        </w:trPr>
        <w:tc>
          <w:tcPr>
            <w:tcW w:w="2802" w:type="dxa"/>
          </w:tcPr>
          <w:p w14:paraId="4792283E" w14:textId="77777777" w:rsidR="00A702DE" w:rsidRPr="00A702DE" w:rsidRDefault="00A702DE" w:rsidP="00A702D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1EAFCF" w14:textId="77777777" w:rsidR="00A702DE" w:rsidRPr="00A702DE" w:rsidRDefault="00A702DE" w:rsidP="00A702D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Тема 4.</w:t>
            </w:r>
          </w:p>
          <w:p w14:paraId="2D4B7782" w14:textId="07416476" w:rsidR="00A702DE" w:rsidRPr="00B809ED" w:rsidRDefault="00B809ED" w:rsidP="00A702D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25">
              <w:rPr>
                <w:rFonts w:ascii="Times New Roman" w:hAnsi="Times New Roman"/>
                <w:sz w:val="24"/>
                <w:szCs w:val="24"/>
              </w:rPr>
              <w:t>Электричество</w:t>
            </w:r>
            <w:r w:rsidR="00A702DE" w:rsidRPr="00B809E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33491DD" w14:textId="27C1659F" w:rsidR="00A702DE" w:rsidRPr="00A702DE" w:rsidRDefault="00A702DE" w:rsidP="00A702D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(</w:t>
            </w:r>
            <w:r w:rsidR="00B809ED">
              <w:rPr>
                <w:rFonts w:ascii="Times New Roman" w:hAnsi="Times New Roman"/>
                <w:sz w:val="24"/>
                <w:szCs w:val="24"/>
              </w:rPr>
              <w:t>10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часов).</w:t>
            </w:r>
          </w:p>
          <w:p w14:paraId="52CCAABE" w14:textId="77777777" w:rsidR="00A702DE" w:rsidRPr="00A702DE" w:rsidRDefault="00A702DE" w:rsidP="00A702D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BF249A" w14:textId="5B427F1D" w:rsidR="00A702DE" w:rsidRPr="00A702DE" w:rsidRDefault="00B809ED" w:rsidP="000A7824">
            <w:pPr>
              <w:numPr>
                <w:ilvl w:val="0"/>
                <w:numId w:val="27"/>
              </w:numPr>
              <w:spacing w:after="0" w:line="240" w:lineRule="auto"/>
              <w:ind w:left="317" w:right="-108"/>
              <w:rPr>
                <w:rFonts w:ascii="Times New Roman" w:hAnsi="Times New Roman"/>
                <w:sz w:val="24"/>
                <w:szCs w:val="24"/>
              </w:rPr>
            </w:pPr>
            <w:r w:rsidRPr="00B809ED">
              <w:rPr>
                <w:rFonts w:ascii="Times New Roman" w:hAnsi="Times New Roman"/>
                <w:sz w:val="24"/>
                <w:szCs w:val="24"/>
              </w:rPr>
              <w:t>Что такое электричество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FEBD8CD" w14:textId="2A105416" w:rsidR="00A702DE" w:rsidRPr="00A702DE" w:rsidRDefault="00B809ED" w:rsidP="000A7824">
            <w:pPr>
              <w:numPr>
                <w:ilvl w:val="0"/>
                <w:numId w:val="27"/>
              </w:numPr>
              <w:spacing w:after="0" w:line="240" w:lineRule="auto"/>
              <w:ind w:left="317" w:right="-108"/>
              <w:rPr>
                <w:rFonts w:ascii="Times New Roman" w:hAnsi="Times New Roman"/>
                <w:sz w:val="24"/>
                <w:szCs w:val="24"/>
              </w:rPr>
            </w:pPr>
            <w:r w:rsidRPr="00B809ED">
              <w:rPr>
                <w:rFonts w:ascii="Times New Roman" w:hAnsi="Times New Roman"/>
                <w:sz w:val="24"/>
                <w:szCs w:val="24"/>
              </w:rPr>
              <w:t>Как сделать электрический ток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5E8F46E" w14:textId="53BF21DE" w:rsidR="00A702DE" w:rsidRPr="00A702DE" w:rsidRDefault="00B809ED" w:rsidP="000A7824">
            <w:pPr>
              <w:numPr>
                <w:ilvl w:val="0"/>
                <w:numId w:val="27"/>
              </w:numPr>
              <w:spacing w:after="0" w:line="240" w:lineRule="auto"/>
              <w:ind w:left="317" w:right="-108"/>
              <w:rPr>
                <w:rFonts w:ascii="Times New Roman" w:hAnsi="Times New Roman"/>
                <w:sz w:val="24"/>
                <w:szCs w:val="24"/>
              </w:rPr>
            </w:pPr>
            <w:r w:rsidRPr="00B809ED">
              <w:rPr>
                <w:rFonts w:ascii="Times New Roman" w:hAnsi="Times New Roman"/>
                <w:sz w:val="24"/>
                <w:szCs w:val="24"/>
              </w:rPr>
              <w:t>Химические источники тока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4F61680" w14:textId="500A1A57" w:rsidR="00A702DE" w:rsidRPr="00A702DE" w:rsidRDefault="00B809ED" w:rsidP="000A7824">
            <w:pPr>
              <w:numPr>
                <w:ilvl w:val="0"/>
                <w:numId w:val="27"/>
              </w:numPr>
              <w:spacing w:after="0" w:line="240" w:lineRule="auto"/>
              <w:ind w:left="317" w:right="-108"/>
              <w:rPr>
                <w:rFonts w:ascii="Times New Roman" w:hAnsi="Times New Roman"/>
                <w:sz w:val="24"/>
                <w:szCs w:val="24"/>
              </w:rPr>
            </w:pPr>
            <w:r w:rsidRPr="00B809ED">
              <w:rPr>
                <w:rFonts w:ascii="Times New Roman" w:hAnsi="Times New Roman"/>
                <w:sz w:val="24"/>
                <w:szCs w:val="24"/>
              </w:rPr>
              <w:t>Откуда ток в розетке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FC9ED9C" w14:textId="5BE5DD0E" w:rsidR="00A702DE" w:rsidRPr="00A702DE" w:rsidRDefault="00B809ED" w:rsidP="000A7824">
            <w:pPr>
              <w:numPr>
                <w:ilvl w:val="0"/>
                <w:numId w:val="27"/>
              </w:numPr>
              <w:spacing w:after="0" w:line="240" w:lineRule="auto"/>
              <w:ind w:left="317" w:right="-108"/>
              <w:rPr>
                <w:rFonts w:ascii="Times New Roman" w:hAnsi="Times New Roman"/>
                <w:sz w:val="24"/>
                <w:szCs w:val="24"/>
              </w:rPr>
            </w:pPr>
            <w:r w:rsidRPr="00B809ED">
              <w:rPr>
                <w:rFonts w:ascii="Times New Roman" w:hAnsi="Times New Roman"/>
                <w:sz w:val="24"/>
                <w:szCs w:val="24"/>
              </w:rPr>
              <w:t>Законы электрического тока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AD73F4" w14:textId="5A8D535E" w:rsidR="00A702DE" w:rsidRPr="00A702DE" w:rsidRDefault="0034472E" w:rsidP="000A7824">
            <w:pPr>
              <w:numPr>
                <w:ilvl w:val="0"/>
                <w:numId w:val="27"/>
              </w:numPr>
              <w:spacing w:after="0" w:line="240" w:lineRule="auto"/>
              <w:ind w:left="317" w:right="-108"/>
              <w:rPr>
                <w:rFonts w:ascii="Times New Roman" w:hAnsi="Times New Roman"/>
                <w:sz w:val="24"/>
                <w:szCs w:val="24"/>
              </w:rPr>
            </w:pPr>
            <w:r w:rsidRPr="0034472E">
              <w:rPr>
                <w:rFonts w:ascii="Times New Roman" w:hAnsi="Times New Roman"/>
                <w:sz w:val="24"/>
                <w:szCs w:val="24"/>
              </w:rPr>
              <w:t>Электрические цепи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1768F064" w14:textId="78EA08A4" w:rsidR="00A702DE" w:rsidRPr="00A702DE" w:rsidRDefault="0034472E" w:rsidP="000A7824">
            <w:pPr>
              <w:numPr>
                <w:ilvl w:val="0"/>
                <w:numId w:val="27"/>
              </w:numPr>
              <w:spacing w:after="0" w:line="240" w:lineRule="auto"/>
              <w:ind w:left="317" w:right="-108"/>
              <w:rPr>
                <w:rFonts w:ascii="Times New Roman" w:hAnsi="Times New Roman"/>
                <w:sz w:val="24"/>
                <w:szCs w:val="24"/>
              </w:rPr>
            </w:pPr>
            <w:r w:rsidRPr="0034472E">
              <w:rPr>
                <w:rFonts w:ascii="Times New Roman" w:hAnsi="Times New Roman"/>
                <w:sz w:val="24"/>
                <w:szCs w:val="24"/>
              </w:rPr>
              <w:t>Безопасность при работе с электрическим током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FDADD1C" w14:textId="77777777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613829" w14:textId="77777777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B4778C" w14:textId="77777777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5B4366" w14:textId="77777777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357E8B" w14:textId="77777777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7" w:type="dxa"/>
          </w:tcPr>
          <w:p w14:paraId="1818AC0C" w14:textId="77777777" w:rsidR="00FE3839" w:rsidRDefault="00A702DE" w:rsidP="00FE3839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702D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Методы исследования </w:t>
            </w:r>
          </w:p>
          <w:p w14:paraId="3EBAD7C4" w14:textId="5AEC5837" w:rsidR="00A702DE" w:rsidRPr="00A702DE" w:rsidRDefault="00FE3839" w:rsidP="00FE38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Законы электрического тока, источники электрического тока, электрические цепи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F7BCC17" w14:textId="45DB5AD0" w:rsidR="00A702DE" w:rsidRPr="00A702DE" w:rsidRDefault="00A702DE" w:rsidP="00AD40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t>Наблюдение: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4047" w:rsidRPr="00AD4047">
              <w:rPr>
                <w:rFonts w:ascii="Times New Roman" w:hAnsi="Times New Roman"/>
                <w:sz w:val="24"/>
                <w:szCs w:val="24"/>
              </w:rPr>
              <w:t>Явление электромагнитной индукции</w:t>
            </w:r>
            <w:r w:rsidR="00AD404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AD4047">
              <w:rPr>
                <w:rFonts w:ascii="Times New Roman" w:hAnsi="Times New Roman"/>
                <w:sz w:val="24"/>
                <w:szCs w:val="24"/>
              </w:rPr>
              <w:t>э</w:t>
            </w:r>
            <w:r w:rsidR="00AD4047" w:rsidRPr="00AD4047">
              <w:rPr>
                <w:rFonts w:ascii="Times New Roman" w:hAnsi="Times New Roman"/>
                <w:sz w:val="24"/>
                <w:szCs w:val="24"/>
              </w:rPr>
              <w:t>лектрофорная</w:t>
            </w:r>
            <w:proofErr w:type="spellEnd"/>
            <w:r w:rsidR="00AD4047" w:rsidRPr="00AD4047">
              <w:rPr>
                <w:rFonts w:ascii="Times New Roman" w:hAnsi="Times New Roman"/>
                <w:sz w:val="24"/>
                <w:szCs w:val="24"/>
              </w:rPr>
              <w:t xml:space="preserve"> машина</w:t>
            </w:r>
            <w:r w:rsidR="00AD4047">
              <w:rPr>
                <w:rFonts w:ascii="Times New Roman" w:hAnsi="Times New Roman"/>
                <w:sz w:val="24"/>
                <w:szCs w:val="24"/>
              </w:rPr>
              <w:t>, э</w:t>
            </w:r>
            <w:r w:rsidR="00AD4047" w:rsidRPr="00AD4047">
              <w:rPr>
                <w:rFonts w:ascii="Times New Roman" w:hAnsi="Times New Roman"/>
                <w:sz w:val="24"/>
                <w:szCs w:val="24"/>
              </w:rPr>
              <w:t>лектризация трением</w:t>
            </w:r>
            <w:r w:rsidR="00AD4047">
              <w:rPr>
                <w:rFonts w:ascii="Times New Roman" w:hAnsi="Times New Roman"/>
                <w:sz w:val="24"/>
                <w:szCs w:val="24"/>
              </w:rPr>
              <w:t>, м</w:t>
            </w:r>
            <w:r w:rsidR="00AD4047" w:rsidRPr="00AD4047">
              <w:rPr>
                <w:rFonts w:ascii="Times New Roman" w:hAnsi="Times New Roman"/>
                <w:sz w:val="24"/>
                <w:szCs w:val="24"/>
              </w:rPr>
              <w:t>агнитный тормоз.</w:t>
            </w:r>
          </w:p>
          <w:p w14:paraId="7B517993" w14:textId="77777777" w:rsidR="00A702DE" w:rsidRPr="00A702DE" w:rsidRDefault="00A702DE" w:rsidP="00A702DE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t>Фронтальные лаборатор</w:t>
            </w: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softHyphen/>
              <w:t>ные работы:</w:t>
            </w:r>
          </w:p>
          <w:p w14:paraId="316FBB61" w14:textId="77777777" w:rsidR="004603D6" w:rsidRPr="00276325" w:rsidRDefault="004603D6" w:rsidP="000A7824">
            <w:pPr>
              <w:numPr>
                <w:ilvl w:val="0"/>
                <w:numId w:val="51"/>
              </w:numPr>
              <w:tabs>
                <w:tab w:val="clear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325">
              <w:rPr>
                <w:rFonts w:ascii="Times New Roman" w:hAnsi="Times New Roman"/>
                <w:sz w:val="24"/>
                <w:szCs w:val="24"/>
              </w:rPr>
              <w:t>Батарейка из лимона</w:t>
            </w:r>
          </w:p>
          <w:p w14:paraId="544CEA54" w14:textId="77777777" w:rsidR="004603D6" w:rsidRPr="004603D6" w:rsidRDefault="004603D6" w:rsidP="000A7824">
            <w:pPr>
              <w:pStyle w:val="a3"/>
              <w:numPr>
                <w:ilvl w:val="0"/>
                <w:numId w:val="51"/>
              </w:numPr>
              <w:rPr>
                <w:rFonts w:ascii="Times New Roman" w:hAnsi="Times New Roman"/>
                <w:sz w:val="24"/>
                <w:szCs w:val="24"/>
              </w:rPr>
            </w:pPr>
            <w:r w:rsidRPr="004603D6">
              <w:rPr>
                <w:rFonts w:ascii="Times New Roman" w:hAnsi="Times New Roman"/>
                <w:sz w:val="24"/>
                <w:szCs w:val="24"/>
              </w:rPr>
              <w:t>Ветрогенератор.</w:t>
            </w:r>
          </w:p>
          <w:p w14:paraId="514F4517" w14:textId="304DFA97" w:rsidR="00A702DE" w:rsidRPr="004603D6" w:rsidRDefault="004603D6" w:rsidP="000A7824">
            <w:pPr>
              <w:pStyle w:val="a3"/>
              <w:numPr>
                <w:ilvl w:val="0"/>
                <w:numId w:val="51"/>
              </w:numPr>
              <w:rPr>
                <w:rFonts w:ascii="Times New Roman" w:hAnsi="Times New Roman"/>
                <w:sz w:val="24"/>
                <w:szCs w:val="24"/>
              </w:rPr>
            </w:pPr>
            <w:r w:rsidRPr="004603D6">
              <w:rPr>
                <w:rFonts w:ascii="Times New Roman" w:hAnsi="Times New Roman"/>
                <w:sz w:val="24"/>
                <w:szCs w:val="24"/>
              </w:rPr>
              <w:t>Электронная открытка</w:t>
            </w:r>
          </w:p>
        </w:tc>
        <w:tc>
          <w:tcPr>
            <w:tcW w:w="2269" w:type="dxa"/>
          </w:tcPr>
          <w:p w14:paraId="691A5733" w14:textId="1872F758" w:rsidR="00A702DE" w:rsidRPr="00A702DE" w:rsidRDefault="00A702DE" w:rsidP="00A702D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применять понятия: </w:t>
            </w:r>
            <w:r w:rsidR="00AD4047">
              <w:rPr>
                <w:rFonts w:ascii="Times New Roman" w:hAnsi="Times New Roman"/>
                <w:sz w:val="24"/>
                <w:szCs w:val="24"/>
              </w:rPr>
              <w:t>электрический ток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290232F" w14:textId="77777777" w:rsidR="00A702DE" w:rsidRPr="00A702DE" w:rsidRDefault="00A702DE" w:rsidP="00A702D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14:paraId="5EA28BE1" w14:textId="49A042FA" w:rsidR="00A702DE" w:rsidRPr="00A702DE" w:rsidRDefault="00A702DE" w:rsidP="00A7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Уметь измерять и вычислять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физические величины (</w:t>
            </w:r>
            <w:r w:rsidR="00AD4047">
              <w:rPr>
                <w:rFonts w:ascii="Times New Roman" w:hAnsi="Times New Roman"/>
                <w:sz w:val="24"/>
                <w:szCs w:val="24"/>
              </w:rPr>
              <w:t>сопротивление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D4047">
              <w:rPr>
                <w:rFonts w:ascii="Times New Roman" w:hAnsi="Times New Roman"/>
                <w:sz w:val="24"/>
                <w:szCs w:val="24"/>
              </w:rPr>
              <w:t>сила тока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D4047">
              <w:rPr>
                <w:rFonts w:ascii="Times New Roman" w:hAnsi="Times New Roman"/>
                <w:sz w:val="24"/>
                <w:szCs w:val="24"/>
              </w:rPr>
              <w:t>напряжение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14:paraId="1CDD0D5C" w14:textId="77777777" w:rsidR="00A702DE" w:rsidRPr="00A702DE" w:rsidRDefault="00A702DE" w:rsidP="00A70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5634FF" w14:textId="24365C32" w:rsidR="00A702DE" w:rsidRPr="00A702DE" w:rsidRDefault="00A702DE" w:rsidP="00A702D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2FE2DEF" w14:textId="77777777" w:rsidR="00A702DE" w:rsidRDefault="00A702DE" w:rsidP="00A702D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C3502D7" w14:textId="77777777" w:rsidR="00A702DE" w:rsidRPr="00A702DE" w:rsidRDefault="00A702DE" w:rsidP="00A702D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4" w:name="_Hlk176690249"/>
      <w:r w:rsidRPr="00A702DE">
        <w:rPr>
          <w:rFonts w:ascii="Times New Roman" w:hAnsi="Times New Roman"/>
          <w:b/>
          <w:bCs/>
          <w:sz w:val="24"/>
          <w:szCs w:val="24"/>
        </w:rPr>
        <w:t>6</w:t>
      </w:r>
      <w:r w:rsidRPr="00A702DE">
        <w:rPr>
          <w:rFonts w:ascii="Times New Roman" w:hAnsi="Times New Roman"/>
          <w:sz w:val="24"/>
          <w:szCs w:val="24"/>
        </w:rPr>
        <w:t xml:space="preserve"> </w:t>
      </w:r>
      <w:r w:rsidRPr="00A702DE">
        <w:rPr>
          <w:rFonts w:ascii="Times New Roman" w:hAnsi="Times New Roman"/>
          <w:b/>
          <w:bCs/>
          <w:sz w:val="24"/>
          <w:szCs w:val="24"/>
        </w:rPr>
        <w:t>класс</w:t>
      </w:r>
    </w:p>
    <w:tbl>
      <w:tblPr>
        <w:tblW w:w="10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4252"/>
        <w:gridCol w:w="3119"/>
      </w:tblGrid>
      <w:tr w:rsidR="00A702DE" w:rsidRPr="00A702DE" w14:paraId="13B18BFD" w14:textId="77777777" w:rsidTr="00A8293E">
        <w:tc>
          <w:tcPr>
            <w:tcW w:w="2660" w:type="dxa"/>
          </w:tcPr>
          <w:p w14:paraId="08BAC3DB" w14:textId="77777777" w:rsidR="00A702DE" w:rsidRPr="00A702DE" w:rsidRDefault="00A702DE" w:rsidP="00A702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Основное содержание по темам</w:t>
            </w:r>
          </w:p>
        </w:tc>
        <w:tc>
          <w:tcPr>
            <w:tcW w:w="4252" w:type="dxa"/>
          </w:tcPr>
          <w:p w14:paraId="7FF8628D" w14:textId="77777777" w:rsidR="00A702DE" w:rsidRPr="00A702DE" w:rsidRDefault="00A702DE" w:rsidP="00A702D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Характеристика основных видов </w:t>
            </w:r>
          </w:p>
          <w:p w14:paraId="76E9ABB0" w14:textId="77777777" w:rsidR="00A702DE" w:rsidRPr="00A702DE" w:rsidRDefault="00A702DE" w:rsidP="00A702D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деятельности ученика</w:t>
            </w:r>
          </w:p>
          <w:p w14:paraId="7D6C7180" w14:textId="77777777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(на уровне учебных действий)</w:t>
            </w:r>
          </w:p>
        </w:tc>
        <w:tc>
          <w:tcPr>
            <w:tcW w:w="3119" w:type="dxa"/>
          </w:tcPr>
          <w:p w14:paraId="444B315D" w14:textId="77777777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Планируемые результаты обучения</w:t>
            </w:r>
          </w:p>
        </w:tc>
      </w:tr>
      <w:tr w:rsidR="00A702DE" w:rsidRPr="00A702DE" w14:paraId="35C48385" w14:textId="77777777" w:rsidTr="00A8293E">
        <w:tc>
          <w:tcPr>
            <w:tcW w:w="2660" w:type="dxa"/>
          </w:tcPr>
          <w:p w14:paraId="1D541C2A" w14:textId="116A41DE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6542AF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EB330EE" w14:textId="2227E144" w:rsidR="00A702DE" w:rsidRPr="00A702DE" w:rsidRDefault="006542AF" w:rsidP="00A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2AF">
              <w:rPr>
                <w:rFonts w:ascii="Times New Roman" w:hAnsi="Times New Roman"/>
                <w:sz w:val="24"/>
                <w:szCs w:val="24"/>
              </w:rPr>
              <w:t>Олимпиада НТО Junior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B68CA6A" w14:textId="7E1B802B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(1</w:t>
            </w:r>
            <w:r w:rsidR="006542AF">
              <w:rPr>
                <w:rFonts w:ascii="Times New Roman" w:hAnsi="Times New Roman"/>
                <w:sz w:val="24"/>
                <w:szCs w:val="24"/>
              </w:rPr>
              <w:t>0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часов)</w:t>
            </w:r>
          </w:p>
          <w:p w14:paraId="5E2A27F0" w14:textId="77777777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F18CD8" w14:textId="77777777" w:rsidR="009D5278" w:rsidRDefault="009D5278" w:rsidP="000A7824">
            <w:pPr>
              <w:numPr>
                <w:ilvl w:val="0"/>
                <w:numId w:val="31"/>
              </w:num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9D5278">
              <w:rPr>
                <w:rFonts w:ascii="Times New Roman" w:hAnsi="Times New Roman"/>
                <w:sz w:val="24"/>
                <w:szCs w:val="24"/>
              </w:rPr>
              <w:t xml:space="preserve">Технологическая олимпиада и ее профили. </w:t>
            </w:r>
          </w:p>
          <w:p w14:paraId="6A38754A" w14:textId="2F850246" w:rsidR="00A702DE" w:rsidRPr="00A702DE" w:rsidRDefault="009D5278" w:rsidP="000A7824">
            <w:pPr>
              <w:numPr>
                <w:ilvl w:val="0"/>
                <w:numId w:val="31"/>
              </w:num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9D5278">
              <w:rPr>
                <w:rFonts w:ascii="Times New Roman" w:hAnsi="Times New Roman"/>
                <w:sz w:val="24"/>
                <w:szCs w:val="24"/>
              </w:rPr>
              <w:t>Основы робототехники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2F89398" w14:textId="4881F476" w:rsidR="00A702DE" w:rsidRPr="00A702DE" w:rsidRDefault="009D5278" w:rsidP="000A7824">
            <w:pPr>
              <w:numPr>
                <w:ilvl w:val="0"/>
                <w:numId w:val="31"/>
              </w:num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9D5278">
              <w:rPr>
                <w:rFonts w:ascii="Times New Roman" w:hAnsi="Times New Roman"/>
                <w:sz w:val="24"/>
                <w:szCs w:val="24"/>
              </w:rPr>
              <w:t>«Мозг» робота - микроконтроллер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542DD6C" w14:textId="54225B4A" w:rsidR="00A702DE" w:rsidRPr="00A702DE" w:rsidRDefault="00A13048" w:rsidP="000A7824">
            <w:pPr>
              <w:numPr>
                <w:ilvl w:val="0"/>
                <w:numId w:val="31"/>
              </w:num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A13048">
              <w:rPr>
                <w:rFonts w:ascii="Times New Roman" w:hAnsi="Times New Roman"/>
                <w:sz w:val="24"/>
                <w:szCs w:val="24"/>
              </w:rPr>
              <w:t>Датчики и сенсоры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13562B5" w14:textId="4CF5C114" w:rsidR="00A702DE" w:rsidRPr="00A702DE" w:rsidRDefault="00A13048" w:rsidP="000A7824">
            <w:pPr>
              <w:numPr>
                <w:ilvl w:val="0"/>
                <w:numId w:val="31"/>
              </w:num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A13048">
              <w:rPr>
                <w:rFonts w:ascii="Times New Roman" w:hAnsi="Times New Roman"/>
                <w:sz w:val="24"/>
                <w:szCs w:val="24"/>
              </w:rPr>
              <w:t>Аддитивные технологии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81897DE" w14:textId="262A5B39" w:rsidR="00A702DE" w:rsidRPr="00A702DE" w:rsidRDefault="00A13048" w:rsidP="000A7824">
            <w:pPr>
              <w:numPr>
                <w:ilvl w:val="0"/>
                <w:numId w:val="31"/>
              </w:num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A13048">
              <w:rPr>
                <w:rFonts w:ascii="Times New Roman" w:hAnsi="Times New Roman"/>
                <w:sz w:val="24"/>
                <w:szCs w:val="24"/>
              </w:rPr>
              <w:t>Математический интенсив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35BF1D0" w14:textId="2817ED16" w:rsidR="00A702DE" w:rsidRPr="00A702DE" w:rsidRDefault="00A702DE" w:rsidP="00A13048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95891A7" w14:textId="0010DCD9" w:rsidR="00A702DE" w:rsidRPr="00A702DE" w:rsidRDefault="00A702DE" w:rsidP="00A702DE">
            <w:pPr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702DE">
              <w:rPr>
                <w:rFonts w:ascii="Times New Roman" w:hAnsi="Times New Roman"/>
                <w:i/>
                <w:iCs/>
                <w:sz w:val="24"/>
                <w:szCs w:val="24"/>
              </w:rPr>
              <w:t>Методы исследования:</w:t>
            </w:r>
          </w:p>
          <w:p w14:paraId="55B41EF2" w14:textId="6EB77063" w:rsidR="00D550A1" w:rsidRDefault="00D550A1" w:rsidP="00BC023F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Моделирование электрических цепей в компьютерном симуляторе. Конструирование электричес</w:t>
            </w:r>
            <w:r w:rsidR="00561D7D">
              <w:rPr>
                <w:rFonts w:ascii="Times New Roman" w:hAnsi="Times New Roman"/>
                <w:sz w:val="24"/>
                <w:szCs w:val="24"/>
              </w:rPr>
              <w:t>ких цепей. Построение чертежей, анализ чертежей.</w:t>
            </w:r>
          </w:p>
          <w:p w14:paraId="3A977662" w14:textId="20F442D1" w:rsidR="00BC023F" w:rsidRDefault="00A702DE" w:rsidP="00BC023F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t>Наблюдение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4E2854B" w14:textId="387E7DDD" w:rsidR="00A702DE" w:rsidRPr="00A702DE" w:rsidRDefault="00BC023F" w:rsidP="00BC023F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C023F">
              <w:rPr>
                <w:rFonts w:ascii="Times New Roman" w:hAnsi="Times New Roman"/>
                <w:sz w:val="24"/>
                <w:szCs w:val="24"/>
              </w:rPr>
              <w:t>Набор датчиков и сенсоров для робота.</w:t>
            </w:r>
            <w:r w:rsidR="009D5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023F">
              <w:rPr>
                <w:rFonts w:ascii="Times New Roman" w:hAnsi="Times New Roman"/>
                <w:sz w:val="24"/>
                <w:szCs w:val="24"/>
              </w:rPr>
              <w:t>Шасси и конструкционные детали робота.</w:t>
            </w:r>
            <w:r w:rsidR="009D5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023F">
              <w:rPr>
                <w:rFonts w:ascii="Times New Roman" w:hAnsi="Times New Roman"/>
                <w:sz w:val="24"/>
                <w:szCs w:val="24"/>
              </w:rPr>
              <w:t>Питание систем робота</w:t>
            </w:r>
            <w:r w:rsidR="009D52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C023F">
              <w:rPr>
                <w:rFonts w:ascii="Times New Roman" w:hAnsi="Times New Roman"/>
                <w:sz w:val="24"/>
                <w:szCs w:val="24"/>
              </w:rPr>
              <w:t>Электрические схемы.</w:t>
            </w:r>
            <w:r w:rsidR="009D5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023F">
              <w:rPr>
                <w:rFonts w:ascii="Times New Roman" w:hAnsi="Times New Roman"/>
                <w:sz w:val="24"/>
                <w:szCs w:val="24"/>
              </w:rPr>
              <w:t>Электронные компоненты.</w:t>
            </w:r>
            <w:r w:rsidR="009D5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023F">
              <w:rPr>
                <w:rFonts w:ascii="Times New Roman" w:hAnsi="Times New Roman"/>
                <w:sz w:val="24"/>
                <w:szCs w:val="24"/>
              </w:rPr>
              <w:t>3 Д принтер.</w:t>
            </w:r>
          </w:p>
          <w:p w14:paraId="312082C3" w14:textId="77777777" w:rsidR="00A702DE" w:rsidRPr="00A702DE" w:rsidRDefault="00A702DE" w:rsidP="00A702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t>Фронтальные лабораторные ра</w:t>
            </w: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softHyphen/>
              <w:t>боты:</w:t>
            </w:r>
          </w:p>
          <w:p w14:paraId="73FC929A" w14:textId="77777777" w:rsidR="00BC023F" w:rsidRPr="004A1A8F" w:rsidRDefault="00BC023F" w:rsidP="000A7824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A8F">
              <w:rPr>
                <w:rFonts w:ascii="Times New Roman" w:hAnsi="Times New Roman"/>
                <w:sz w:val="24"/>
                <w:szCs w:val="24"/>
              </w:rPr>
              <w:t xml:space="preserve">Моделирование простых электрических цепей в программе </w:t>
            </w:r>
            <w:r w:rsidRPr="004A1A8F">
              <w:rPr>
                <w:rFonts w:ascii="Times New Roman" w:hAnsi="Times New Roman"/>
                <w:sz w:val="24"/>
                <w:szCs w:val="24"/>
                <w:lang w:val="en-US"/>
              </w:rPr>
              <w:t>Wokwi</w:t>
            </w:r>
            <w:r w:rsidRPr="004A1A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B9114C8" w14:textId="77777777" w:rsidR="00BC023F" w:rsidRPr="004A1A8F" w:rsidRDefault="00BC023F" w:rsidP="000A7824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A8F">
              <w:rPr>
                <w:rFonts w:ascii="Times New Roman" w:hAnsi="Times New Roman"/>
                <w:sz w:val="24"/>
                <w:szCs w:val="24"/>
              </w:rPr>
              <w:t>«Мягкие» электрические цепи на основе проводящего скотча.</w:t>
            </w:r>
          </w:p>
          <w:p w14:paraId="47D719CB" w14:textId="77777777" w:rsidR="00BC023F" w:rsidRPr="004A1A8F" w:rsidRDefault="00BC023F" w:rsidP="000A7824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A8F">
              <w:rPr>
                <w:rFonts w:ascii="Times New Roman" w:hAnsi="Times New Roman"/>
                <w:sz w:val="24"/>
                <w:szCs w:val="24"/>
              </w:rPr>
              <w:t>Сборка электрической цепи на макетной плате.</w:t>
            </w:r>
          </w:p>
          <w:p w14:paraId="2205521F" w14:textId="77777777" w:rsidR="00BC023F" w:rsidRPr="004A1A8F" w:rsidRDefault="00BC023F" w:rsidP="000A7824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A8F">
              <w:rPr>
                <w:rFonts w:ascii="Times New Roman" w:hAnsi="Times New Roman"/>
                <w:sz w:val="24"/>
                <w:szCs w:val="24"/>
              </w:rPr>
              <w:t>Построение детали в программе Компас.</w:t>
            </w:r>
          </w:p>
          <w:p w14:paraId="593E8C49" w14:textId="4D91F8A4" w:rsidR="00A702DE" w:rsidRPr="00A702DE" w:rsidRDefault="00A702DE" w:rsidP="00BC023F">
            <w:pPr>
              <w:widowControl w:val="0"/>
              <w:spacing w:after="0" w:line="240" w:lineRule="auto"/>
              <w:ind w:left="283" w:right="-2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F98B9FD" w14:textId="77777777" w:rsidR="00A702DE" w:rsidRPr="00A702DE" w:rsidRDefault="00A702DE" w:rsidP="00A702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применять </w:t>
            </w:r>
          </w:p>
          <w:p w14:paraId="31240736" w14:textId="416ACFB1" w:rsidR="00A702DE" w:rsidRPr="00D550A1" w:rsidRDefault="00D550A1" w:rsidP="00A702DE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Онлайн симулятор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Wokwi</w:t>
            </w:r>
            <w:r>
              <w:rPr>
                <w:rFonts w:ascii="Times New Roman" w:hAnsi="Times New Roman"/>
                <w:sz w:val="24"/>
                <w:szCs w:val="24"/>
              </w:rPr>
              <w:t>, программу для построения чертежей Компас</w:t>
            </w:r>
          </w:p>
          <w:p w14:paraId="2F0A01BE" w14:textId="102B3504" w:rsidR="00A702DE" w:rsidRPr="00A702DE" w:rsidRDefault="00A702DE" w:rsidP="00A702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50A1">
              <w:rPr>
                <w:rFonts w:ascii="Times New Roman" w:hAnsi="Times New Roman"/>
                <w:sz w:val="24"/>
                <w:szCs w:val="24"/>
              </w:rPr>
              <w:t>конструировать простые автоматические системы.</w:t>
            </w:r>
          </w:p>
          <w:p w14:paraId="2DF18F92" w14:textId="1417B5D2" w:rsidR="00A702DE" w:rsidRPr="00A702DE" w:rsidRDefault="00A702DE" w:rsidP="00A702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50A1">
              <w:rPr>
                <w:rFonts w:ascii="Times New Roman" w:hAnsi="Times New Roman"/>
                <w:sz w:val="24"/>
                <w:szCs w:val="24"/>
              </w:rPr>
              <w:t>анализировать конструкционные чертежи и схемы.</w:t>
            </w:r>
          </w:p>
          <w:p w14:paraId="271D9AB3" w14:textId="594AFBB2" w:rsidR="00A702DE" w:rsidRPr="00A702DE" w:rsidRDefault="00A702DE" w:rsidP="00A702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02DE" w:rsidRPr="00A702DE" w14:paraId="6DB3395C" w14:textId="77777777" w:rsidTr="00A8293E">
        <w:tc>
          <w:tcPr>
            <w:tcW w:w="2660" w:type="dxa"/>
          </w:tcPr>
          <w:p w14:paraId="4EF64B86" w14:textId="5C657AE6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D550A1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59BC3516" w14:textId="2C01360B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Электромагнитные явления (1</w:t>
            </w:r>
            <w:r w:rsidR="00561D7D">
              <w:rPr>
                <w:rFonts w:ascii="Times New Roman" w:hAnsi="Times New Roman"/>
                <w:sz w:val="24"/>
                <w:szCs w:val="24"/>
              </w:rPr>
              <w:t>0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часов).</w:t>
            </w:r>
          </w:p>
          <w:p w14:paraId="244D6BEE" w14:textId="77777777" w:rsidR="00A702DE" w:rsidRPr="00A702DE" w:rsidRDefault="00A702DE" w:rsidP="000A7824">
            <w:pPr>
              <w:numPr>
                <w:ilvl w:val="0"/>
                <w:numId w:val="32"/>
              </w:numPr>
              <w:spacing w:after="0" w:line="240" w:lineRule="auto"/>
              <w:ind w:left="318" w:right="-142" w:hanging="318"/>
              <w:rPr>
                <w:rFonts w:ascii="Times New Roman" w:hAnsi="Times New Roman"/>
                <w:sz w:val="20"/>
                <w:szCs w:val="20"/>
              </w:rPr>
            </w:pPr>
            <w:r w:rsidRPr="00A702DE">
              <w:rPr>
                <w:rFonts w:ascii="Times New Roman" w:hAnsi="Times New Roman"/>
                <w:sz w:val="20"/>
                <w:szCs w:val="20"/>
              </w:rPr>
              <w:t xml:space="preserve">Электризация тел. </w:t>
            </w:r>
          </w:p>
          <w:p w14:paraId="49324242" w14:textId="77777777" w:rsidR="00A702DE" w:rsidRPr="00A702DE" w:rsidRDefault="00A702DE" w:rsidP="000A7824">
            <w:pPr>
              <w:numPr>
                <w:ilvl w:val="0"/>
                <w:numId w:val="32"/>
              </w:numPr>
              <w:spacing w:after="0" w:line="240" w:lineRule="auto"/>
              <w:ind w:left="318" w:right="-142" w:hanging="318"/>
              <w:rPr>
                <w:rFonts w:ascii="Times New Roman" w:hAnsi="Times New Roman"/>
                <w:sz w:val="20"/>
                <w:szCs w:val="20"/>
              </w:rPr>
            </w:pPr>
            <w:r w:rsidRPr="00A702DE">
              <w:rPr>
                <w:rFonts w:ascii="Times New Roman" w:hAnsi="Times New Roman"/>
                <w:sz w:val="20"/>
                <w:szCs w:val="20"/>
              </w:rPr>
              <w:t xml:space="preserve">Электрический заряд. </w:t>
            </w:r>
          </w:p>
          <w:p w14:paraId="2824ABAE" w14:textId="77777777" w:rsidR="00A702DE" w:rsidRPr="00A702DE" w:rsidRDefault="00A702DE" w:rsidP="000A7824">
            <w:pPr>
              <w:numPr>
                <w:ilvl w:val="0"/>
                <w:numId w:val="32"/>
              </w:numPr>
              <w:spacing w:after="0" w:line="240" w:lineRule="auto"/>
              <w:ind w:left="318" w:right="-142" w:hanging="318"/>
              <w:rPr>
                <w:rFonts w:ascii="Times New Roman" w:hAnsi="Times New Roman"/>
                <w:sz w:val="20"/>
                <w:szCs w:val="20"/>
              </w:rPr>
            </w:pPr>
            <w:r w:rsidRPr="00A702DE">
              <w:rPr>
                <w:rFonts w:ascii="Times New Roman" w:hAnsi="Times New Roman"/>
                <w:sz w:val="20"/>
                <w:szCs w:val="20"/>
              </w:rPr>
              <w:t xml:space="preserve">Взаимодействие зарядов. </w:t>
            </w:r>
          </w:p>
          <w:p w14:paraId="21DAF38D" w14:textId="77777777" w:rsidR="00A702DE" w:rsidRPr="00A702DE" w:rsidRDefault="00A702DE" w:rsidP="000A7824">
            <w:pPr>
              <w:numPr>
                <w:ilvl w:val="0"/>
                <w:numId w:val="32"/>
              </w:numPr>
              <w:spacing w:after="0" w:line="240" w:lineRule="auto"/>
              <w:ind w:left="318" w:right="-142" w:hanging="318"/>
              <w:rPr>
                <w:rFonts w:ascii="Times New Roman" w:hAnsi="Times New Roman"/>
                <w:sz w:val="20"/>
                <w:szCs w:val="20"/>
              </w:rPr>
            </w:pPr>
            <w:r w:rsidRPr="00A702DE">
              <w:rPr>
                <w:rFonts w:ascii="Times New Roman" w:hAnsi="Times New Roman"/>
                <w:sz w:val="20"/>
                <w:szCs w:val="20"/>
              </w:rPr>
              <w:t xml:space="preserve">Два вида электрического заряда. </w:t>
            </w:r>
          </w:p>
          <w:p w14:paraId="67BE2AAF" w14:textId="77777777" w:rsidR="00A702DE" w:rsidRPr="00A702DE" w:rsidRDefault="00A702DE" w:rsidP="000A7824">
            <w:pPr>
              <w:numPr>
                <w:ilvl w:val="0"/>
                <w:numId w:val="32"/>
              </w:numPr>
              <w:spacing w:after="0" w:line="240" w:lineRule="auto"/>
              <w:ind w:left="318" w:right="-142" w:hanging="318"/>
              <w:rPr>
                <w:rFonts w:ascii="Times New Roman" w:hAnsi="Times New Roman"/>
                <w:sz w:val="20"/>
                <w:szCs w:val="20"/>
              </w:rPr>
            </w:pPr>
            <w:r w:rsidRPr="00A702DE">
              <w:rPr>
                <w:rFonts w:ascii="Times New Roman" w:hAnsi="Times New Roman"/>
                <w:sz w:val="20"/>
                <w:szCs w:val="20"/>
              </w:rPr>
              <w:t xml:space="preserve">Электрон. </w:t>
            </w:r>
          </w:p>
          <w:p w14:paraId="057859D7" w14:textId="77777777" w:rsidR="00A702DE" w:rsidRPr="00A702DE" w:rsidRDefault="00A702DE" w:rsidP="000A7824">
            <w:pPr>
              <w:numPr>
                <w:ilvl w:val="0"/>
                <w:numId w:val="32"/>
              </w:numPr>
              <w:spacing w:after="0" w:line="240" w:lineRule="auto"/>
              <w:ind w:left="318" w:right="-142" w:hanging="318"/>
              <w:rPr>
                <w:rFonts w:ascii="Times New Roman" w:hAnsi="Times New Roman"/>
                <w:sz w:val="20"/>
                <w:szCs w:val="20"/>
              </w:rPr>
            </w:pPr>
            <w:r w:rsidRPr="00A702DE">
              <w:rPr>
                <w:rFonts w:ascii="Times New Roman" w:hAnsi="Times New Roman"/>
                <w:sz w:val="20"/>
                <w:szCs w:val="20"/>
              </w:rPr>
              <w:t xml:space="preserve">Строение атома. </w:t>
            </w:r>
          </w:p>
          <w:p w14:paraId="751B2D8C" w14:textId="77777777" w:rsidR="00A702DE" w:rsidRPr="00A702DE" w:rsidRDefault="00A702DE" w:rsidP="000A7824">
            <w:pPr>
              <w:numPr>
                <w:ilvl w:val="0"/>
                <w:numId w:val="32"/>
              </w:numPr>
              <w:spacing w:after="0" w:line="240" w:lineRule="auto"/>
              <w:ind w:left="318" w:right="-142" w:hanging="318"/>
              <w:rPr>
                <w:rFonts w:ascii="Times New Roman" w:hAnsi="Times New Roman"/>
                <w:sz w:val="20"/>
                <w:szCs w:val="20"/>
              </w:rPr>
            </w:pPr>
            <w:r w:rsidRPr="00A702DE">
              <w:rPr>
                <w:rFonts w:ascii="Times New Roman" w:hAnsi="Times New Roman"/>
                <w:sz w:val="20"/>
                <w:szCs w:val="20"/>
              </w:rPr>
              <w:t>Ион.</w:t>
            </w:r>
          </w:p>
          <w:p w14:paraId="2EAF46A7" w14:textId="77777777" w:rsidR="00A702DE" w:rsidRPr="00A702DE" w:rsidRDefault="00A702DE" w:rsidP="000A7824">
            <w:pPr>
              <w:numPr>
                <w:ilvl w:val="0"/>
                <w:numId w:val="32"/>
              </w:numPr>
              <w:spacing w:after="0" w:line="240" w:lineRule="auto"/>
              <w:ind w:left="318" w:right="-142" w:hanging="318"/>
              <w:rPr>
                <w:rFonts w:ascii="Times New Roman" w:hAnsi="Times New Roman"/>
                <w:sz w:val="20"/>
                <w:szCs w:val="20"/>
              </w:rPr>
            </w:pPr>
            <w:r w:rsidRPr="00A702DE">
              <w:rPr>
                <w:rFonts w:ascii="Times New Roman" w:hAnsi="Times New Roman"/>
                <w:sz w:val="20"/>
                <w:szCs w:val="20"/>
              </w:rPr>
              <w:t xml:space="preserve">Электрический ток. </w:t>
            </w:r>
          </w:p>
          <w:p w14:paraId="153632A3" w14:textId="77777777" w:rsidR="00A702DE" w:rsidRPr="00A702DE" w:rsidRDefault="00A702DE" w:rsidP="000A7824">
            <w:pPr>
              <w:numPr>
                <w:ilvl w:val="0"/>
                <w:numId w:val="32"/>
              </w:numPr>
              <w:spacing w:after="0" w:line="240" w:lineRule="auto"/>
              <w:ind w:left="318" w:right="-142" w:hanging="318"/>
              <w:rPr>
                <w:rFonts w:ascii="Times New Roman" w:hAnsi="Times New Roman"/>
                <w:sz w:val="20"/>
                <w:szCs w:val="20"/>
              </w:rPr>
            </w:pPr>
            <w:r w:rsidRPr="00A702DE">
              <w:rPr>
                <w:rFonts w:ascii="Times New Roman" w:hAnsi="Times New Roman"/>
                <w:sz w:val="20"/>
                <w:szCs w:val="20"/>
              </w:rPr>
              <w:t xml:space="preserve">Источники электрического тока. </w:t>
            </w:r>
          </w:p>
          <w:p w14:paraId="5B415302" w14:textId="77777777" w:rsidR="00A702DE" w:rsidRPr="00A702DE" w:rsidRDefault="00A702DE" w:rsidP="000A7824">
            <w:pPr>
              <w:numPr>
                <w:ilvl w:val="0"/>
                <w:numId w:val="32"/>
              </w:numPr>
              <w:spacing w:after="0" w:line="240" w:lineRule="auto"/>
              <w:ind w:left="318" w:right="-142" w:hanging="318"/>
              <w:rPr>
                <w:rFonts w:ascii="Times New Roman" w:hAnsi="Times New Roman"/>
                <w:sz w:val="20"/>
                <w:szCs w:val="20"/>
              </w:rPr>
            </w:pPr>
            <w:r w:rsidRPr="00A702DE">
              <w:rPr>
                <w:rFonts w:ascii="Times New Roman" w:hAnsi="Times New Roman"/>
                <w:sz w:val="20"/>
                <w:szCs w:val="20"/>
              </w:rPr>
              <w:t xml:space="preserve">Электрическая цепь. </w:t>
            </w:r>
          </w:p>
          <w:p w14:paraId="741A4B9D" w14:textId="77777777" w:rsidR="00A702DE" w:rsidRPr="00A702DE" w:rsidRDefault="00A702DE" w:rsidP="000A7824">
            <w:pPr>
              <w:numPr>
                <w:ilvl w:val="0"/>
                <w:numId w:val="32"/>
              </w:numPr>
              <w:spacing w:after="0" w:line="240" w:lineRule="auto"/>
              <w:ind w:left="318" w:right="-142" w:hanging="318"/>
              <w:rPr>
                <w:rFonts w:ascii="Times New Roman" w:hAnsi="Times New Roman"/>
                <w:sz w:val="20"/>
                <w:szCs w:val="20"/>
              </w:rPr>
            </w:pPr>
            <w:r w:rsidRPr="00A702DE">
              <w:rPr>
                <w:rFonts w:ascii="Times New Roman" w:hAnsi="Times New Roman"/>
                <w:sz w:val="20"/>
                <w:szCs w:val="20"/>
              </w:rPr>
              <w:t xml:space="preserve">Проводники и изоляторы. </w:t>
            </w:r>
          </w:p>
          <w:p w14:paraId="2FD3C8B6" w14:textId="77777777" w:rsidR="00A702DE" w:rsidRPr="00A702DE" w:rsidRDefault="00A702DE" w:rsidP="000A7824">
            <w:pPr>
              <w:numPr>
                <w:ilvl w:val="0"/>
                <w:numId w:val="32"/>
              </w:numPr>
              <w:spacing w:after="0" w:line="240" w:lineRule="auto"/>
              <w:ind w:left="318" w:right="-142" w:hanging="318"/>
              <w:rPr>
                <w:rFonts w:ascii="Times New Roman" w:hAnsi="Times New Roman"/>
                <w:sz w:val="20"/>
                <w:szCs w:val="20"/>
              </w:rPr>
            </w:pPr>
            <w:r w:rsidRPr="00A702DE">
              <w:rPr>
                <w:rFonts w:ascii="Times New Roman" w:hAnsi="Times New Roman"/>
                <w:sz w:val="20"/>
                <w:szCs w:val="20"/>
              </w:rPr>
              <w:t xml:space="preserve">Действия электрического тока. </w:t>
            </w:r>
          </w:p>
          <w:p w14:paraId="6AC7BF90" w14:textId="77777777" w:rsidR="00A702DE" w:rsidRPr="00A702DE" w:rsidRDefault="00A702DE" w:rsidP="000A7824">
            <w:pPr>
              <w:numPr>
                <w:ilvl w:val="0"/>
                <w:numId w:val="32"/>
              </w:numPr>
              <w:spacing w:after="0" w:line="240" w:lineRule="auto"/>
              <w:ind w:left="318" w:right="-142" w:hanging="318"/>
              <w:rPr>
                <w:rFonts w:ascii="Times New Roman" w:hAnsi="Times New Roman"/>
                <w:sz w:val="20"/>
                <w:szCs w:val="20"/>
              </w:rPr>
            </w:pPr>
            <w:r w:rsidRPr="00A702DE">
              <w:rPr>
                <w:rFonts w:ascii="Times New Roman" w:hAnsi="Times New Roman"/>
                <w:sz w:val="20"/>
                <w:szCs w:val="20"/>
              </w:rPr>
              <w:t>Преобразова</w:t>
            </w:r>
            <w:r w:rsidRPr="00A702DE">
              <w:rPr>
                <w:rFonts w:ascii="Times New Roman" w:hAnsi="Times New Roman"/>
                <w:sz w:val="20"/>
                <w:szCs w:val="20"/>
              </w:rPr>
              <w:softHyphen/>
              <w:t xml:space="preserve">ние энергии при нагревании проводника с электрическим током. </w:t>
            </w:r>
          </w:p>
          <w:p w14:paraId="0C0CE22A" w14:textId="77777777" w:rsidR="00A702DE" w:rsidRPr="00A702DE" w:rsidRDefault="00A702DE" w:rsidP="000A7824">
            <w:pPr>
              <w:numPr>
                <w:ilvl w:val="0"/>
                <w:numId w:val="32"/>
              </w:numPr>
              <w:spacing w:after="0" w:line="240" w:lineRule="auto"/>
              <w:ind w:left="318" w:right="-142" w:hanging="318"/>
              <w:rPr>
                <w:rFonts w:ascii="Times New Roman" w:hAnsi="Times New Roman"/>
                <w:sz w:val="20"/>
                <w:szCs w:val="20"/>
              </w:rPr>
            </w:pPr>
            <w:r w:rsidRPr="00A702DE">
              <w:rPr>
                <w:rFonts w:ascii="Times New Roman" w:hAnsi="Times New Roman"/>
                <w:sz w:val="20"/>
                <w:szCs w:val="20"/>
              </w:rPr>
              <w:t xml:space="preserve">Электричество в быту. </w:t>
            </w:r>
          </w:p>
          <w:p w14:paraId="654D19A1" w14:textId="77777777" w:rsidR="00A702DE" w:rsidRPr="00A702DE" w:rsidRDefault="00A702DE" w:rsidP="000A7824">
            <w:pPr>
              <w:numPr>
                <w:ilvl w:val="0"/>
                <w:numId w:val="32"/>
              </w:numPr>
              <w:spacing w:after="0" w:line="240" w:lineRule="auto"/>
              <w:ind w:left="318" w:right="-142" w:hanging="318"/>
              <w:rPr>
                <w:rFonts w:ascii="Times New Roman" w:hAnsi="Times New Roman"/>
                <w:sz w:val="20"/>
                <w:szCs w:val="20"/>
              </w:rPr>
            </w:pPr>
            <w:r w:rsidRPr="00A702DE">
              <w:rPr>
                <w:rFonts w:ascii="Times New Roman" w:hAnsi="Times New Roman"/>
                <w:sz w:val="20"/>
                <w:szCs w:val="20"/>
              </w:rPr>
              <w:t>Производ</w:t>
            </w:r>
            <w:r w:rsidRPr="00A702DE">
              <w:rPr>
                <w:rFonts w:ascii="Times New Roman" w:hAnsi="Times New Roman"/>
                <w:sz w:val="20"/>
                <w:szCs w:val="20"/>
              </w:rPr>
              <w:softHyphen/>
              <w:t xml:space="preserve">ство электроэнергии. </w:t>
            </w:r>
          </w:p>
          <w:p w14:paraId="59DD346A" w14:textId="77777777" w:rsidR="00A702DE" w:rsidRPr="00A702DE" w:rsidRDefault="00A702DE" w:rsidP="000A7824">
            <w:pPr>
              <w:numPr>
                <w:ilvl w:val="0"/>
                <w:numId w:val="32"/>
              </w:numPr>
              <w:spacing w:after="0" w:line="240" w:lineRule="auto"/>
              <w:ind w:left="318" w:right="-142" w:hanging="318"/>
              <w:rPr>
                <w:rFonts w:ascii="Times New Roman" w:hAnsi="Times New Roman"/>
                <w:sz w:val="20"/>
                <w:szCs w:val="20"/>
              </w:rPr>
            </w:pPr>
            <w:r w:rsidRPr="00A702DE">
              <w:rPr>
                <w:rFonts w:ascii="Times New Roman" w:hAnsi="Times New Roman"/>
                <w:sz w:val="20"/>
                <w:szCs w:val="20"/>
              </w:rPr>
              <w:t>Меры предосторожности при работе с электрическим током. Природное электричество.</w:t>
            </w:r>
          </w:p>
          <w:p w14:paraId="1630BB2D" w14:textId="77777777" w:rsidR="00A702DE" w:rsidRPr="00A702DE" w:rsidRDefault="00A702DE" w:rsidP="000A7824">
            <w:pPr>
              <w:numPr>
                <w:ilvl w:val="0"/>
                <w:numId w:val="32"/>
              </w:numPr>
              <w:spacing w:after="0" w:line="240" w:lineRule="auto"/>
              <w:ind w:left="318" w:right="-142" w:hanging="318"/>
              <w:rPr>
                <w:rFonts w:ascii="Times New Roman" w:hAnsi="Times New Roman"/>
                <w:sz w:val="20"/>
                <w:szCs w:val="20"/>
              </w:rPr>
            </w:pPr>
            <w:r w:rsidRPr="00A702DE">
              <w:rPr>
                <w:rFonts w:ascii="Times New Roman" w:hAnsi="Times New Roman"/>
                <w:sz w:val="20"/>
                <w:szCs w:val="20"/>
              </w:rPr>
              <w:t xml:space="preserve">Взаимодействие магнитов. </w:t>
            </w:r>
          </w:p>
          <w:p w14:paraId="668959B4" w14:textId="77777777" w:rsidR="00A702DE" w:rsidRPr="00A702DE" w:rsidRDefault="00A702DE" w:rsidP="000A7824">
            <w:pPr>
              <w:numPr>
                <w:ilvl w:val="0"/>
                <w:numId w:val="32"/>
              </w:numPr>
              <w:spacing w:after="0" w:line="240" w:lineRule="auto"/>
              <w:ind w:left="318" w:right="-142" w:hanging="318"/>
              <w:rPr>
                <w:rFonts w:ascii="Times New Roman" w:hAnsi="Times New Roman"/>
                <w:sz w:val="20"/>
                <w:szCs w:val="20"/>
              </w:rPr>
            </w:pPr>
            <w:r w:rsidRPr="00A702DE">
              <w:rPr>
                <w:rFonts w:ascii="Times New Roman" w:hAnsi="Times New Roman"/>
                <w:sz w:val="20"/>
                <w:szCs w:val="20"/>
              </w:rPr>
              <w:t>Электромагнитные явле</w:t>
            </w:r>
            <w:r w:rsidRPr="00A702DE">
              <w:rPr>
                <w:rFonts w:ascii="Times New Roman" w:hAnsi="Times New Roman"/>
                <w:sz w:val="20"/>
                <w:szCs w:val="20"/>
              </w:rPr>
              <w:softHyphen/>
              <w:t xml:space="preserve">ния. </w:t>
            </w:r>
          </w:p>
          <w:p w14:paraId="3E433C9C" w14:textId="77777777" w:rsidR="00A702DE" w:rsidRPr="00A702DE" w:rsidRDefault="00A702DE" w:rsidP="000A7824">
            <w:pPr>
              <w:numPr>
                <w:ilvl w:val="0"/>
                <w:numId w:val="32"/>
              </w:numPr>
              <w:spacing w:after="0" w:line="240" w:lineRule="auto"/>
              <w:ind w:left="318" w:right="-142" w:hanging="318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0"/>
                <w:szCs w:val="20"/>
              </w:rPr>
              <w:t>Применение электромагнитов.</w:t>
            </w:r>
          </w:p>
        </w:tc>
        <w:tc>
          <w:tcPr>
            <w:tcW w:w="4252" w:type="dxa"/>
          </w:tcPr>
          <w:p w14:paraId="34790DEE" w14:textId="77777777" w:rsidR="00A702DE" w:rsidRPr="00A702DE" w:rsidRDefault="00A702DE" w:rsidP="00A702DE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i/>
                <w:iCs/>
                <w:sz w:val="24"/>
                <w:szCs w:val="24"/>
              </w:rPr>
              <w:t>Методы исследования электромагнитных явлений.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22BA60A" w14:textId="77777777" w:rsidR="00561D7D" w:rsidRPr="004A1A8F" w:rsidRDefault="00A702DE" w:rsidP="000A7824">
            <w:pPr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t>Наблюдение</w:t>
            </w:r>
            <w:r w:rsidRPr="00A702DE">
              <w:rPr>
                <w:rFonts w:ascii="Times New Roman" w:hAnsi="Times New Roman"/>
                <w:caps/>
                <w:sz w:val="24"/>
                <w:szCs w:val="24"/>
              </w:rPr>
              <w:t xml:space="preserve"> </w:t>
            </w:r>
            <w:r w:rsidR="00561D7D" w:rsidRPr="004A1A8F">
              <w:rPr>
                <w:rFonts w:ascii="Times New Roman" w:hAnsi="Times New Roman"/>
                <w:sz w:val="24"/>
                <w:szCs w:val="24"/>
              </w:rPr>
              <w:t>Опыт Фарадея.</w:t>
            </w:r>
          </w:p>
          <w:p w14:paraId="7F8D9303" w14:textId="77777777" w:rsidR="00561D7D" w:rsidRPr="004A1A8F" w:rsidRDefault="00561D7D" w:rsidP="000A7824">
            <w:pPr>
              <w:numPr>
                <w:ilvl w:val="0"/>
                <w:numId w:val="54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A8F">
              <w:rPr>
                <w:rFonts w:ascii="Times New Roman" w:hAnsi="Times New Roman"/>
                <w:sz w:val="24"/>
                <w:szCs w:val="24"/>
              </w:rPr>
              <w:t xml:space="preserve">Опыт Эрстеда. </w:t>
            </w:r>
          </w:p>
          <w:p w14:paraId="754DE1EF" w14:textId="77777777" w:rsidR="00561D7D" w:rsidRPr="004A1A8F" w:rsidRDefault="00561D7D" w:rsidP="000A7824">
            <w:pPr>
              <w:numPr>
                <w:ilvl w:val="0"/>
                <w:numId w:val="54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A8F">
              <w:rPr>
                <w:rFonts w:ascii="Times New Roman" w:hAnsi="Times New Roman"/>
                <w:sz w:val="24"/>
                <w:szCs w:val="24"/>
              </w:rPr>
              <w:t>Генератор Герца.</w:t>
            </w:r>
          </w:p>
          <w:p w14:paraId="47E173CD" w14:textId="77777777" w:rsidR="00561D7D" w:rsidRPr="004A1A8F" w:rsidRDefault="00561D7D" w:rsidP="000A7824">
            <w:pPr>
              <w:numPr>
                <w:ilvl w:val="0"/>
                <w:numId w:val="54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A8F">
              <w:rPr>
                <w:rFonts w:ascii="Times New Roman" w:hAnsi="Times New Roman"/>
                <w:sz w:val="24"/>
                <w:szCs w:val="24"/>
              </w:rPr>
              <w:t>Катушка Тесла.</w:t>
            </w:r>
          </w:p>
          <w:p w14:paraId="2F24618E" w14:textId="77777777" w:rsidR="00561D7D" w:rsidRPr="004A1A8F" w:rsidRDefault="00561D7D" w:rsidP="000A7824">
            <w:pPr>
              <w:numPr>
                <w:ilvl w:val="0"/>
                <w:numId w:val="54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A8F">
              <w:rPr>
                <w:rFonts w:ascii="Times New Roman" w:hAnsi="Times New Roman"/>
                <w:sz w:val="24"/>
                <w:szCs w:val="24"/>
              </w:rPr>
              <w:t>Солнечная батарея</w:t>
            </w:r>
          </w:p>
          <w:p w14:paraId="21BF5583" w14:textId="77777777" w:rsidR="00561D7D" w:rsidRPr="004A1A8F" w:rsidRDefault="00561D7D" w:rsidP="000A7824">
            <w:pPr>
              <w:numPr>
                <w:ilvl w:val="0"/>
                <w:numId w:val="54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A8F">
              <w:rPr>
                <w:rFonts w:ascii="Times New Roman" w:hAnsi="Times New Roman"/>
                <w:sz w:val="24"/>
                <w:szCs w:val="24"/>
              </w:rPr>
              <w:t>Термоэлектричество.</w:t>
            </w:r>
          </w:p>
          <w:p w14:paraId="44403CA9" w14:textId="77777777" w:rsidR="00561D7D" w:rsidRPr="004A1A8F" w:rsidRDefault="00561D7D" w:rsidP="000A7824">
            <w:pPr>
              <w:numPr>
                <w:ilvl w:val="0"/>
                <w:numId w:val="54"/>
              </w:num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A8F">
              <w:rPr>
                <w:rFonts w:ascii="Times New Roman" w:hAnsi="Times New Roman"/>
                <w:sz w:val="24"/>
                <w:szCs w:val="24"/>
              </w:rPr>
              <w:t>Электромотор.</w:t>
            </w:r>
          </w:p>
          <w:p w14:paraId="321CB83C" w14:textId="6F63F077" w:rsidR="00A702DE" w:rsidRPr="00A702DE" w:rsidRDefault="00A702DE" w:rsidP="00A702DE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t>Фронтальные лабораторные работы:</w:t>
            </w:r>
          </w:p>
          <w:p w14:paraId="585332E7" w14:textId="77777777" w:rsidR="00561D7D" w:rsidRPr="004A1A8F" w:rsidRDefault="00561D7D" w:rsidP="000A7824">
            <w:pPr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A8F">
              <w:rPr>
                <w:rFonts w:ascii="Times New Roman" w:hAnsi="Times New Roman"/>
                <w:sz w:val="24"/>
                <w:szCs w:val="24"/>
              </w:rPr>
              <w:t>Сборка электромагнита.</w:t>
            </w:r>
          </w:p>
          <w:p w14:paraId="0AD4B385" w14:textId="77777777" w:rsidR="00561D7D" w:rsidRPr="004A1A8F" w:rsidRDefault="00561D7D" w:rsidP="000A7824">
            <w:pPr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A8F">
              <w:rPr>
                <w:rFonts w:ascii="Times New Roman" w:hAnsi="Times New Roman"/>
                <w:sz w:val="24"/>
                <w:szCs w:val="24"/>
              </w:rPr>
              <w:t>Получение тока с помощью солнечной панели</w:t>
            </w:r>
          </w:p>
          <w:p w14:paraId="1CF7A280" w14:textId="77777777" w:rsidR="00561D7D" w:rsidRPr="004A1A8F" w:rsidRDefault="00561D7D" w:rsidP="000A7824">
            <w:pPr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A8F">
              <w:rPr>
                <w:rFonts w:ascii="Times New Roman" w:hAnsi="Times New Roman"/>
                <w:sz w:val="24"/>
                <w:szCs w:val="24"/>
              </w:rPr>
              <w:t>Получение тока при помощи элемента Пельтье</w:t>
            </w:r>
          </w:p>
          <w:p w14:paraId="6321D048" w14:textId="77777777" w:rsidR="00561D7D" w:rsidRPr="004A1A8F" w:rsidRDefault="00561D7D" w:rsidP="000A7824">
            <w:pPr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A8F">
              <w:rPr>
                <w:rFonts w:ascii="Times New Roman" w:hAnsi="Times New Roman"/>
                <w:sz w:val="24"/>
                <w:szCs w:val="24"/>
              </w:rPr>
              <w:t xml:space="preserve">Электрическая цепь со светодиодами. </w:t>
            </w:r>
            <w:r w:rsidRPr="004A1A8F">
              <w:rPr>
                <w:rFonts w:ascii="Times New Roman" w:hAnsi="Times New Roman"/>
                <w:sz w:val="24"/>
                <w:szCs w:val="24"/>
                <w:lang w:val="en-US"/>
              </w:rPr>
              <w:t>RGB</w:t>
            </w:r>
            <w:r w:rsidRPr="004A1A8F">
              <w:rPr>
                <w:rFonts w:ascii="Times New Roman" w:hAnsi="Times New Roman"/>
                <w:sz w:val="24"/>
                <w:szCs w:val="24"/>
              </w:rPr>
              <w:t xml:space="preserve"> светодиод.</w:t>
            </w:r>
          </w:p>
          <w:p w14:paraId="27D0F8C8" w14:textId="58E4B07B" w:rsidR="00A702DE" w:rsidRPr="00A702DE" w:rsidRDefault="00A702DE" w:rsidP="00561D7D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E4E1A8" w14:textId="77777777" w:rsidR="00A702DE" w:rsidRPr="00A702DE" w:rsidRDefault="00A702DE" w:rsidP="00A702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применять понятия: 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электрон, электрический ток в металлах, электрическая цепь.</w:t>
            </w:r>
          </w:p>
          <w:p w14:paraId="65B1AB11" w14:textId="77777777" w:rsidR="00A702DE" w:rsidRPr="00A702DE" w:rsidRDefault="00A702DE" w:rsidP="00A702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определять </w:t>
            </w:r>
            <w:proofErr w:type="gramStart"/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proofErr w:type="gramEnd"/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применять</w:t>
            </w:r>
          </w:p>
          <w:p w14:paraId="6BFC9E7D" w14:textId="77777777" w:rsidR="00A702DE" w:rsidRPr="00A702DE" w:rsidRDefault="00A702DE" w:rsidP="00A702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положения электронной теории для объяснения электризации тел при их соприкосновении, существования проводников и диэлектриков, электриче</w:t>
            </w:r>
            <w:r w:rsidRPr="00A702DE">
              <w:rPr>
                <w:rFonts w:ascii="Times New Roman" w:hAnsi="Times New Roman"/>
                <w:sz w:val="24"/>
                <w:szCs w:val="24"/>
              </w:rPr>
              <w:softHyphen/>
              <w:t>ского тока в металлах, причины электрического сопротивления, нагревания провод</w:t>
            </w:r>
            <w:r w:rsidRPr="00A702DE">
              <w:rPr>
                <w:rFonts w:ascii="Times New Roman" w:hAnsi="Times New Roman"/>
                <w:sz w:val="24"/>
                <w:szCs w:val="24"/>
              </w:rPr>
              <w:softHyphen/>
              <w:t>ника электрическим током.</w:t>
            </w:r>
          </w:p>
          <w:p w14:paraId="55591027" w14:textId="77777777" w:rsidR="00A702DE" w:rsidRPr="00A702DE" w:rsidRDefault="00A702DE" w:rsidP="00A702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приводить примеры теплового и магнитного действия тока.</w:t>
            </w:r>
          </w:p>
          <w:p w14:paraId="54CD93FD" w14:textId="77777777" w:rsidR="00A702DE" w:rsidRPr="00A702DE" w:rsidRDefault="00A702DE" w:rsidP="00A702DE">
            <w:pPr>
              <w:spacing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рисовать изображения простейших электрических цепей; собирать электрическую цепь по наглядному изображению.</w:t>
            </w:r>
          </w:p>
        </w:tc>
      </w:tr>
      <w:tr w:rsidR="00A702DE" w:rsidRPr="00A702DE" w14:paraId="7DF2FF7E" w14:textId="77777777" w:rsidTr="00A8293E">
        <w:tc>
          <w:tcPr>
            <w:tcW w:w="2660" w:type="dxa"/>
          </w:tcPr>
          <w:p w14:paraId="0FAC6035" w14:textId="77777777" w:rsidR="00A702DE" w:rsidRPr="00A702DE" w:rsidRDefault="00A702DE" w:rsidP="00A702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2F38660" w14:textId="167DE867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561D7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337708C3" w14:textId="4CC73340" w:rsidR="00A702DE" w:rsidRPr="00A702DE" w:rsidRDefault="004918B3" w:rsidP="00A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8B3">
              <w:rPr>
                <w:rFonts w:ascii="Times New Roman" w:hAnsi="Times New Roman"/>
                <w:sz w:val="24"/>
                <w:szCs w:val="24"/>
              </w:rPr>
              <w:t>Законы механики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897EC4A" w14:textId="1CF659F2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(</w:t>
            </w:r>
            <w:r w:rsidR="004918B3">
              <w:rPr>
                <w:rFonts w:ascii="Times New Roman" w:hAnsi="Times New Roman"/>
                <w:sz w:val="24"/>
                <w:szCs w:val="24"/>
              </w:rPr>
              <w:t>10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 w:rsidR="004918B3">
              <w:rPr>
                <w:rFonts w:ascii="Times New Roman" w:hAnsi="Times New Roman"/>
                <w:sz w:val="24"/>
                <w:szCs w:val="24"/>
              </w:rPr>
              <w:t>ов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7750CFB6" w14:textId="77777777" w:rsidR="00A702DE" w:rsidRPr="00A702DE" w:rsidRDefault="00A702DE" w:rsidP="00A702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23D6AA1" w14:textId="3CB42890" w:rsidR="00A702DE" w:rsidRPr="00A702DE" w:rsidRDefault="004918B3" w:rsidP="000A7824">
            <w:pPr>
              <w:numPr>
                <w:ilvl w:val="0"/>
                <w:numId w:val="33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4918B3">
              <w:rPr>
                <w:rFonts w:ascii="Times New Roman" w:hAnsi="Times New Roman"/>
                <w:sz w:val="24"/>
                <w:szCs w:val="24"/>
              </w:rPr>
              <w:t>Описание движения</w:t>
            </w:r>
            <w:r w:rsidR="00A702DE"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B2907A4" w14:textId="77777777" w:rsidR="001F6F3C" w:rsidRDefault="001F6F3C" w:rsidP="000A7824">
            <w:pPr>
              <w:numPr>
                <w:ilvl w:val="0"/>
                <w:numId w:val="33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1F6F3C">
              <w:rPr>
                <w:rFonts w:ascii="Times New Roman" w:hAnsi="Times New Roman"/>
                <w:sz w:val="24"/>
                <w:szCs w:val="24"/>
              </w:rPr>
              <w:t>Равномерное и равноускоренное движение.</w:t>
            </w:r>
          </w:p>
          <w:p w14:paraId="46BBD24D" w14:textId="77777777" w:rsidR="001F6F3C" w:rsidRDefault="001F6F3C" w:rsidP="000A7824">
            <w:pPr>
              <w:numPr>
                <w:ilvl w:val="0"/>
                <w:numId w:val="33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1F6F3C">
              <w:rPr>
                <w:rFonts w:ascii="Times New Roman" w:hAnsi="Times New Roman"/>
                <w:sz w:val="24"/>
                <w:szCs w:val="24"/>
              </w:rPr>
              <w:t xml:space="preserve">Траектория. </w:t>
            </w:r>
          </w:p>
          <w:p w14:paraId="38296A24" w14:textId="77777777" w:rsidR="001F6F3C" w:rsidRDefault="001F6F3C" w:rsidP="000A7824">
            <w:pPr>
              <w:numPr>
                <w:ilvl w:val="0"/>
                <w:numId w:val="33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1F6F3C">
              <w:rPr>
                <w:rFonts w:ascii="Times New Roman" w:hAnsi="Times New Roman"/>
                <w:sz w:val="24"/>
                <w:szCs w:val="24"/>
              </w:rPr>
              <w:t>Силы в природе.</w:t>
            </w:r>
          </w:p>
          <w:p w14:paraId="5A5863E0" w14:textId="77777777" w:rsidR="001F6F3C" w:rsidRDefault="001F6F3C" w:rsidP="000A7824">
            <w:pPr>
              <w:numPr>
                <w:ilvl w:val="0"/>
                <w:numId w:val="33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1F6F3C">
              <w:rPr>
                <w:rFonts w:ascii="Times New Roman" w:hAnsi="Times New Roman"/>
                <w:sz w:val="24"/>
                <w:szCs w:val="24"/>
              </w:rPr>
              <w:t>Закон Ньютона.</w:t>
            </w:r>
          </w:p>
          <w:p w14:paraId="6BA71148" w14:textId="77777777" w:rsidR="001F6F3C" w:rsidRDefault="001F6F3C" w:rsidP="000A7824">
            <w:pPr>
              <w:numPr>
                <w:ilvl w:val="0"/>
                <w:numId w:val="33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1F6F3C">
              <w:rPr>
                <w:rFonts w:ascii="Times New Roman" w:hAnsi="Times New Roman"/>
                <w:sz w:val="24"/>
                <w:szCs w:val="24"/>
              </w:rPr>
              <w:t xml:space="preserve">Закон Гука. </w:t>
            </w:r>
          </w:p>
          <w:p w14:paraId="7838BB92" w14:textId="77777777" w:rsidR="001F6F3C" w:rsidRDefault="001F6F3C" w:rsidP="000A7824">
            <w:pPr>
              <w:numPr>
                <w:ilvl w:val="0"/>
                <w:numId w:val="33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1F6F3C">
              <w:rPr>
                <w:rFonts w:ascii="Times New Roman" w:hAnsi="Times New Roman"/>
                <w:sz w:val="24"/>
                <w:szCs w:val="24"/>
              </w:rPr>
              <w:t xml:space="preserve"> Законы вращения.</w:t>
            </w:r>
          </w:p>
          <w:p w14:paraId="47E62445" w14:textId="0394A2DD" w:rsidR="00A702DE" w:rsidRPr="00A702DE" w:rsidRDefault="001F6F3C" w:rsidP="000A7824">
            <w:pPr>
              <w:numPr>
                <w:ilvl w:val="0"/>
                <w:numId w:val="33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1F6F3C">
              <w:rPr>
                <w:rFonts w:ascii="Times New Roman" w:hAnsi="Times New Roman"/>
                <w:sz w:val="24"/>
                <w:szCs w:val="24"/>
              </w:rPr>
              <w:t>Гироскоп</w:t>
            </w:r>
          </w:p>
        </w:tc>
        <w:tc>
          <w:tcPr>
            <w:tcW w:w="4252" w:type="dxa"/>
          </w:tcPr>
          <w:p w14:paraId="630A35FE" w14:textId="7152525C" w:rsidR="00A702DE" w:rsidRPr="00A702DE" w:rsidRDefault="00A702DE" w:rsidP="00A702DE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Методы исследования </w:t>
            </w:r>
            <w:r w:rsidR="001F6F3C">
              <w:rPr>
                <w:rFonts w:ascii="Times New Roman" w:hAnsi="Times New Roman"/>
                <w:i/>
                <w:iCs/>
                <w:sz w:val="24"/>
                <w:szCs w:val="24"/>
              </w:rPr>
              <w:t>законов механики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CDCF94" w14:textId="77777777" w:rsidR="001F6F3C" w:rsidRPr="004A1A8F" w:rsidRDefault="00A702DE" w:rsidP="001F6F3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t>Наблюдение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6F3C" w:rsidRPr="004A1A8F">
              <w:rPr>
                <w:rFonts w:ascii="Times New Roman" w:hAnsi="Times New Roman"/>
                <w:sz w:val="24"/>
                <w:szCs w:val="24"/>
              </w:rPr>
              <w:t>Свободные колебания груза на нити и груза на пружине.</w:t>
            </w:r>
          </w:p>
          <w:p w14:paraId="7B3AD73A" w14:textId="5C153DBA" w:rsidR="001F6F3C" w:rsidRPr="004A1A8F" w:rsidRDefault="001F6F3C" w:rsidP="001F6F3C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A8F">
              <w:rPr>
                <w:rFonts w:ascii="Times New Roman" w:hAnsi="Times New Roman"/>
                <w:sz w:val="24"/>
                <w:szCs w:val="24"/>
              </w:rPr>
              <w:t>Равноускоренное движение по наклонной плоскости.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A8F">
              <w:rPr>
                <w:rFonts w:ascii="Times New Roman" w:hAnsi="Times New Roman"/>
                <w:sz w:val="24"/>
                <w:szCs w:val="24"/>
              </w:rPr>
              <w:t>Маятник Максвелла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A1A8F">
              <w:rPr>
                <w:rFonts w:ascii="Times New Roman" w:hAnsi="Times New Roman"/>
                <w:sz w:val="24"/>
                <w:szCs w:val="24"/>
              </w:rPr>
              <w:t>Колыбель Ньютона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A1A8F">
              <w:rPr>
                <w:rFonts w:ascii="Times New Roman" w:hAnsi="Times New Roman"/>
                <w:sz w:val="24"/>
                <w:szCs w:val="24"/>
              </w:rPr>
              <w:t>Скамья Жуковского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A1A8F">
              <w:rPr>
                <w:rFonts w:ascii="Times New Roman" w:hAnsi="Times New Roman"/>
                <w:sz w:val="24"/>
                <w:szCs w:val="24"/>
              </w:rPr>
              <w:t>Гироскоп</w:t>
            </w:r>
          </w:p>
          <w:p w14:paraId="661F9EC9" w14:textId="35EDE76E" w:rsidR="00A702DE" w:rsidRPr="00A702DE" w:rsidRDefault="00A702DE" w:rsidP="001F6F3C">
            <w:pPr>
              <w:widowControl w:val="0"/>
              <w:spacing w:after="0" w:line="240" w:lineRule="auto"/>
              <w:ind w:left="283" w:right="-108"/>
              <w:rPr>
                <w:rFonts w:ascii="Times New Roman" w:hAnsi="Times New Roman"/>
                <w:sz w:val="24"/>
                <w:szCs w:val="24"/>
              </w:rPr>
            </w:pPr>
          </w:p>
          <w:p w14:paraId="661B7BC7" w14:textId="77777777" w:rsidR="00A702DE" w:rsidRPr="00A702DE" w:rsidRDefault="00A702DE" w:rsidP="00A702DE">
            <w:pPr>
              <w:spacing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t>Фронтальные лабораторные работы:</w:t>
            </w:r>
          </w:p>
          <w:p w14:paraId="71A24296" w14:textId="77777777" w:rsidR="001F6F3C" w:rsidRPr="001F6F3C" w:rsidRDefault="001F6F3C" w:rsidP="000A7824">
            <w:pPr>
              <w:widowControl w:val="0"/>
              <w:numPr>
                <w:ilvl w:val="0"/>
                <w:numId w:val="28"/>
              </w:numPr>
              <w:tabs>
                <w:tab w:val="clear" w:pos="360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F6F3C">
              <w:rPr>
                <w:rFonts w:ascii="Times New Roman" w:hAnsi="Times New Roman"/>
                <w:sz w:val="24"/>
                <w:szCs w:val="24"/>
              </w:rPr>
              <w:t>Проверка закона равноускоренного движения.</w:t>
            </w:r>
          </w:p>
          <w:p w14:paraId="78E15D63" w14:textId="77777777" w:rsidR="001F6F3C" w:rsidRPr="001F6F3C" w:rsidRDefault="001F6F3C" w:rsidP="000A7824">
            <w:pPr>
              <w:widowControl w:val="0"/>
              <w:numPr>
                <w:ilvl w:val="0"/>
                <w:numId w:val="28"/>
              </w:numPr>
              <w:tabs>
                <w:tab w:val="clear" w:pos="360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F6F3C">
              <w:rPr>
                <w:rFonts w:ascii="Times New Roman" w:hAnsi="Times New Roman"/>
                <w:sz w:val="24"/>
                <w:szCs w:val="24"/>
              </w:rPr>
              <w:t>Проверка закона Гука</w:t>
            </w:r>
          </w:p>
          <w:p w14:paraId="78C8AA8E" w14:textId="77777777" w:rsidR="001F6F3C" w:rsidRPr="001F6F3C" w:rsidRDefault="001F6F3C" w:rsidP="000A7824">
            <w:pPr>
              <w:widowControl w:val="0"/>
              <w:numPr>
                <w:ilvl w:val="0"/>
                <w:numId w:val="28"/>
              </w:numPr>
              <w:tabs>
                <w:tab w:val="clear" w:pos="360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F6F3C">
              <w:rPr>
                <w:rFonts w:ascii="Times New Roman" w:hAnsi="Times New Roman"/>
                <w:sz w:val="24"/>
                <w:szCs w:val="24"/>
              </w:rPr>
              <w:t>Закон сохранения энергии и маятник Максвелла</w:t>
            </w:r>
          </w:p>
          <w:p w14:paraId="2F36E42B" w14:textId="6A12E32E" w:rsidR="00A702DE" w:rsidRPr="00A702DE" w:rsidRDefault="00A702DE" w:rsidP="001F6F3C">
            <w:pPr>
              <w:widowControl w:val="0"/>
              <w:spacing w:after="0" w:line="240" w:lineRule="auto"/>
              <w:ind w:left="33" w:right="-2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7DC00BD" w14:textId="63AD4362" w:rsidR="00A702DE" w:rsidRPr="00A702DE" w:rsidRDefault="00A702DE" w:rsidP="00A702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применять понятия: </w:t>
            </w:r>
            <w:r w:rsidR="001F6F3C">
              <w:rPr>
                <w:rFonts w:ascii="Times New Roman" w:hAnsi="Times New Roman"/>
                <w:sz w:val="24"/>
                <w:szCs w:val="24"/>
              </w:rPr>
              <w:t>траектория, равномерное движение, равноускоренное движение, перемещение, скорость, ускорение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E15388F" w14:textId="77777777" w:rsidR="00A702DE" w:rsidRPr="00A702DE" w:rsidRDefault="00A702DE" w:rsidP="00A702D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F27C75B" w14:textId="734D0457" w:rsidR="00A702DE" w:rsidRPr="00A702DE" w:rsidRDefault="00A702DE" w:rsidP="00A702D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Уметь </w:t>
            </w:r>
            <w:r w:rsidR="001F6F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F6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движения</w:t>
            </w: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041795D9" w14:textId="77777777" w:rsidR="00A702DE" w:rsidRPr="00A702DE" w:rsidRDefault="00A702DE" w:rsidP="00A702D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7DC6A9E" w14:textId="08FEDFEB" w:rsidR="00A702DE" w:rsidRPr="00A702DE" w:rsidRDefault="00A702DE" w:rsidP="00A702D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02DE" w:rsidRPr="00A702DE" w14:paraId="262864E4" w14:textId="77777777" w:rsidTr="00A8293E">
        <w:tc>
          <w:tcPr>
            <w:tcW w:w="2660" w:type="dxa"/>
          </w:tcPr>
          <w:p w14:paraId="6E408BA4" w14:textId="77777777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D3A10FC" w14:textId="5AC303F6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№ </w:t>
            </w:r>
            <w:r w:rsidR="001F6F3C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77AA5781" w14:textId="1742CFA1" w:rsidR="00A702DE" w:rsidRPr="00A702DE" w:rsidRDefault="001F6F3C" w:rsidP="00A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Оптика.</w:t>
            </w:r>
          </w:p>
          <w:p w14:paraId="5CEBE666" w14:textId="0F18CE14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(</w:t>
            </w:r>
            <w:r w:rsidR="001F6F3C">
              <w:rPr>
                <w:rFonts w:ascii="Times New Roman" w:hAnsi="Times New Roman"/>
                <w:sz w:val="24"/>
                <w:szCs w:val="24"/>
              </w:rPr>
              <w:t>4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 w:rsidR="001F6F3C">
              <w:rPr>
                <w:rFonts w:ascii="Times New Roman" w:hAnsi="Times New Roman"/>
                <w:sz w:val="24"/>
                <w:szCs w:val="24"/>
              </w:rPr>
              <w:t>а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60F2BEAE" w14:textId="77777777" w:rsidR="00A702DE" w:rsidRPr="00A702DE" w:rsidRDefault="00A702DE" w:rsidP="00A702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B89FB11" w14:textId="77777777" w:rsidR="00A702DE" w:rsidRPr="00A702DE" w:rsidRDefault="00A702DE" w:rsidP="00A70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Прямолинейное распространение света. Луч. Образование тени. Лунные и солнечные затмения. Отражение света. Закон отражения света. Зеркала плоские, выпуклые и вогнутые. Преломление света. Линза. Способность видеть. Дефекты зрения. Очки. Фотоаппарат. Цвета. Смешивание  цветов.</w:t>
            </w:r>
          </w:p>
        </w:tc>
        <w:tc>
          <w:tcPr>
            <w:tcW w:w="4252" w:type="dxa"/>
          </w:tcPr>
          <w:p w14:paraId="57719D8E" w14:textId="77777777" w:rsidR="00A702DE" w:rsidRPr="00A702DE" w:rsidRDefault="00A702DE" w:rsidP="00A702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i/>
                <w:iCs/>
                <w:sz w:val="24"/>
                <w:szCs w:val="24"/>
              </w:rPr>
              <w:t>Методы исследования оптических явлений.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CB63D62" w14:textId="77777777" w:rsidR="00A702DE" w:rsidRPr="00A702DE" w:rsidRDefault="00A702DE" w:rsidP="000A7824">
            <w:pPr>
              <w:widowControl w:val="0"/>
              <w:numPr>
                <w:ilvl w:val="0"/>
                <w:numId w:val="30"/>
              </w:numPr>
              <w:tabs>
                <w:tab w:val="clear" w:pos="360"/>
                <w:tab w:val="num" w:pos="317"/>
              </w:tabs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t>Наблюдение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прямолинейного распространения световых лучей, образования тени и полутени, отражения и преломления света, возникновения изображения в плоском зеркале, разложения белого света в призме. </w:t>
            </w:r>
          </w:p>
          <w:p w14:paraId="365DA88D" w14:textId="77777777" w:rsidR="00A702DE" w:rsidRPr="00A702DE" w:rsidRDefault="00A702DE" w:rsidP="000A7824">
            <w:pPr>
              <w:widowControl w:val="0"/>
              <w:numPr>
                <w:ilvl w:val="0"/>
                <w:numId w:val="30"/>
              </w:numPr>
              <w:tabs>
                <w:tab w:val="clear" w:pos="360"/>
                <w:tab w:val="num" w:pos="317"/>
              </w:tabs>
              <w:spacing w:after="0" w:line="240" w:lineRule="auto"/>
              <w:ind w:left="33" w:right="-108" w:hanging="33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 xml:space="preserve">Построение хода лучей при образовании тени и полутени, при отражении от плоского зеркала. Построение хода преломленных лучей в плоскопараллельной пластинке. Построение изображения в собирающей линзе. </w:t>
            </w:r>
          </w:p>
          <w:p w14:paraId="4217FBCB" w14:textId="77777777" w:rsidR="00A702DE" w:rsidRPr="00A702DE" w:rsidRDefault="00A702DE" w:rsidP="000A7824">
            <w:pPr>
              <w:widowControl w:val="0"/>
              <w:numPr>
                <w:ilvl w:val="0"/>
                <w:numId w:val="30"/>
              </w:numPr>
              <w:tabs>
                <w:tab w:val="clear" w:pos="360"/>
                <w:tab w:val="num" w:pos="317"/>
              </w:tabs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Использование транспортира для измерения углов при изучении отражения света.</w:t>
            </w:r>
          </w:p>
          <w:p w14:paraId="2D237B08" w14:textId="77777777" w:rsidR="00A702DE" w:rsidRPr="00A702DE" w:rsidRDefault="00A702DE" w:rsidP="00A702DE">
            <w:pPr>
              <w:spacing w:line="240" w:lineRule="auto"/>
              <w:ind w:firstLine="175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t>Фронтальные лабораторные работы:</w:t>
            </w:r>
          </w:p>
          <w:p w14:paraId="2698E68A" w14:textId="77777777" w:rsidR="00A56ED3" w:rsidRPr="00A56ED3" w:rsidRDefault="00A56ED3" w:rsidP="000A7824">
            <w:pPr>
              <w:widowControl w:val="0"/>
              <w:numPr>
                <w:ilvl w:val="0"/>
                <w:numId w:val="29"/>
              </w:numPr>
              <w:tabs>
                <w:tab w:val="clear" w:pos="360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56ED3">
              <w:rPr>
                <w:rFonts w:ascii="Times New Roman" w:hAnsi="Times New Roman"/>
                <w:sz w:val="24"/>
                <w:szCs w:val="24"/>
              </w:rPr>
              <w:t>Камера обскура</w:t>
            </w:r>
          </w:p>
          <w:p w14:paraId="52D112D3" w14:textId="77777777" w:rsidR="00A56ED3" w:rsidRPr="00A56ED3" w:rsidRDefault="00A56ED3" w:rsidP="000A7824">
            <w:pPr>
              <w:widowControl w:val="0"/>
              <w:numPr>
                <w:ilvl w:val="0"/>
                <w:numId w:val="29"/>
              </w:numPr>
              <w:tabs>
                <w:tab w:val="clear" w:pos="360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56ED3">
              <w:rPr>
                <w:rFonts w:ascii="Times New Roman" w:hAnsi="Times New Roman"/>
                <w:sz w:val="24"/>
                <w:szCs w:val="24"/>
              </w:rPr>
              <w:t>Проверяем законы геометрической оптики с помощью лазера.</w:t>
            </w:r>
          </w:p>
          <w:p w14:paraId="39CC0890" w14:textId="77777777" w:rsidR="00A56ED3" w:rsidRPr="00A56ED3" w:rsidRDefault="00A56ED3" w:rsidP="000A7824">
            <w:pPr>
              <w:widowControl w:val="0"/>
              <w:numPr>
                <w:ilvl w:val="0"/>
                <w:numId w:val="29"/>
              </w:numPr>
              <w:tabs>
                <w:tab w:val="clear" w:pos="360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56ED3">
              <w:rPr>
                <w:rFonts w:ascii="Times New Roman" w:hAnsi="Times New Roman"/>
                <w:sz w:val="24"/>
                <w:szCs w:val="24"/>
              </w:rPr>
              <w:t>Получение изображений с помощью линз.</w:t>
            </w:r>
          </w:p>
          <w:p w14:paraId="2638A3F8" w14:textId="5A4BBCDA" w:rsidR="00A702DE" w:rsidRPr="00A702DE" w:rsidRDefault="00A702DE" w:rsidP="00A56ED3">
            <w:pPr>
              <w:widowControl w:val="0"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5F730E4" w14:textId="77777777" w:rsidR="00A702DE" w:rsidRPr="00A702DE" w:rsidRDefault="00A702DE" w:rsidP="00A702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применять понятия: 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прямолинейность распространения света, отражение и преломление света, фокусное расстояние линзы.</w:t>
            </w:r>
          </w:p>
          <w:p w14:paraId="571B85D3" w14:textId="77777777" w:rsidR="00A702DE" w:rsidRPr="00A702DE" w:rsidRDefault="00A702DE" w:rsidP="00A702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5E9D82D" w14:textId="77777777" w:rsidR="00A702DE" w:rsidRPr="00A702DE" w:rsidRDefault="00A702DE" w:rsidP="00A702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применять 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законы отражения света.</w:t>
            </w:r>
          </w:p>
          <w:p w14:paraId="07171F1A" w14:textId="77777777" w:rsidR="00A702DE" w:rsidRPr="00A702DE" w:rsidRDefault="00A702DE" w:rsidP="00A702D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D10D960" w14:textId="77777777" w:rsidR="00A702DE" w:rsidRPr="00A702DE" w:rsidRDefault="00A702DE" w:rsidP="00A702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получать изображение предмета с помощью линзы. </w:t>
            </w:r>
          </w:p>
          <w:p w14:paraId="2A7002CE" w14:textId="77777777" w:rsidR="00A702DE" w:rsidRPr="00A702DE" w:rsidRDefault="00A702DE" w:rsidP="00A702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0C1F82D" w14:textId="141D83B2" w:rsidR="00A56ED3" w:rsidRPr="00A702DE" w:rsidRDefault="008B6FAF" w:rsidP="00A56ED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="00A56ED3" w:rsidRPr="00A702DE">
        <w:rPr>
          <w:rFonts w:ascii="Times New Roman" w:hAnsi="Times New Roman"/>
          <w:sz w:val="24"/>
          <w:szCs w:val="24"/>
        </w:rPr>
        <w:t xml:space="preserve"> </w:t>
      </w:r>
      <w:r w:rsidR="00A56ED3" w:rsidRPr="00A702DE">
        <w:rPr>
          <w:rFonts w:ascii="Times New Roman" w:hAnsi="Times New Roman"/>
          <w:b/>
          <w:bCs/>
          <w:sz w:val="24"/>
          <w:szCs w:val="24"/>
        </w:rPr>
        <w:t>класс</w:t>
      </w:r>
    </w:p>
    <w:tbl>
      <w:tblPr>
        <w:tblW w:w="10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4252"/>
        <w:gridCol w:w="3119"/>
      </w:tblGrid>
      <w:tr w:rsidR="00A56ED3" w:rsidRPr="00A702DE" w14:paraId="28F2E8E3" w14:textId="77777777" w:rsidTr="000C6A40">
        <w:tc>
          <w:tcPr>
            <w:tcW w:w="2660" w:type="dxa"/>
          </w:tcPr>
          <w:p w14:paraId="0C5AAD7E" w14:textId="77777777" w:rsidR="00A56ED3" w:rsidRPr="00A702DE" w:rsidRDefault="00A56ED3" w:rsidP="000C6A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Основное содержание по темам</w:t>
            </w:r>
          </w:p>
        </w:tc>
        <w:tc>
          <w:tcPr>
            <w:tcW w:w="4252" w:type="dxa"/>
          </w:tcPr>
          <w:p w14:paraId="0DBE77C5" w14:textId="77777777" w:rsidR="00A56ED3" w:rsidRPr="00A702DE" w:rsidRDefault="00A56ED3" w:rsidP="000C6A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Характеристика основных видов </w:t>
            </w:r>
          </w:p>
          <w:p w14:paraId="5F056E7F" w14:textId="77777777" w:rsidR="00A56ED3" w:rsidRPr="00A702DE" w:rsidRDefault="00A56ED3" w:rsidP="000C6A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деятельности ученика</w:t>
            </w:r>
          </w:p>
          <w:p w14:paraId="6E6CE53C" w14:textId="77777777" w:rsidR="00A56ED3" w:rsidRPr="00A702DE" w:rsidRDefault="00A56ED3" w:rsidP="000C6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(на уровне учебных действий)</w:t>
            </w:r>
          </w:p>
        </w:tc>
        <w:tc>
          <w:tcPr>
            <w:tcW w:w="3119" w:type="dxa"/>
          </w:tcPr>
          <w:p w14:paraId="62A32C9A" w14:textId="77777777" w:rsidR="00A56ED3" w:rsidRPr="00A702DE" w:rsidRDefault="00A56ED3" w:rsidP="000C6A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Планируемые результаты обучения</w:t>
            </w:r>
          </w:p>
        </w:tc>
      </w:tr>
      <w:tr w:rsidR="00A56ED3" w:rsidRPr="00A702DE" w14:paraId="19878D32" w14:textId="77777777" w:rsidTr="000C6A40">
        <w:tc>
          <w:tcPr>
            <w:tcW w:w="2660" w:type="dxa"/>
          </w:tcPr>
          <w:p w14:paraId="09DD173F" w14:textId="7ED2B914" w:rsidR="00A56ED3" w:rsidRPr="00A702DE" w:rsidRDefault="00A56ED3" w:rsidP="000C6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4653C0" w:rsidRPr="000C6A40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1D18A02" w14:textId="77777777" w:rsidR="00A56ED3" w:rsidRPr="00A702DE" w:rsidRDefault="00A56ED3" w:rsidP="000C6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2AF">
              <w:rPr>
                <w:rFonts w:ascii="Times New Roman" w:hAnsi="Times New Roman"/>
                <w:sz w:val="24"/>
                <w:szCs w:val="24"/>
              </w:rPr>
              <w:t>Олимпиада НТО Junior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EA81217" w14:textId="77777777" w:rsidR="00A56ED3" w:rsidRPr="00A702DE" w:rsidRDefault="00A56ED3" w:rsidP="000C6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часов)</w:t>
            </w:r>
          </w:p>
          <w:p w14:paraId="70CAF25E" w14:textId="77777777" w:rsidR="00A56ED3" w:rsidRPr="00A702DE" w:rsidRDefault="00A56ED3" w:rsidP="000C6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3D73EA" w14:textId="77777777" w:rsidR="00D61614" w:rsidRDefault="00D61614" w:rsidP="000A7824">
            <w:pPr>
              <w:numPr>
                <w:ilvl w:val="0"/>
                <w:numId w:val="31"/>
              </w:num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D61614">
              <w:rPr>
                <w:rFonts w:ascii="Times New Roman" w:hAnsi="Times New Roman"/>
                <w:sz w:val="24"/>
                <w:szCs w:val="24"/>
              </w:rPr>
              <w:t xml:space="preserve">Технологическая олимпиада и ее профили. </w:t>
            </w:r>
          </w:p>
          <w:p w14:paraId="5B36A78D" w14:textId="77777777" w:rsidR="00D61614" w:rsidRDefault="00D61614" w:rsidP="000A7824">
            <w:pPr>
              <w:numPr>
                <w:ilvl w:val="0"/>
                <w:numId w:val="31"/>
              </w:num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D61614">
              <w:rPr>
                <w:rFonts w:ascii="Times New Roman" w:hAnsi="Times New Roman"/>
                <w:sz w:val="24"/>
                <w:szCs w:val="24"/>
              </w:rPr>
              <w:t>Основы робототехники.</w:t>
            </w:r>
          </w:p>
          <w:p w14:paraId="2ADBEDE4" w14:textId="77777777" w:rsidR="00D61614" w:rsidRDefault="00D61614" w:rsidP="000A7824">
            <w:pPr>
              <w:numPr>
                <w:ilvl w:val="0"/>
                <w:numId w:val="31"/>
              </w:num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D61614">
              <w:rPr>
                <w:rFonts w:ascii="Times New Roman" w:hAnsi="Times New Roman"/>
                <w:sz w:val="24"/>
                <w:szCs w:val="24"/>
              </w:rPr>
              <w:t>Разработка компьютерных игр.</w:t>
            </w:r>
          </w:p>
          <w:p w14:paraId="4A1201FA" w14:textId="77777777" w:rsidR="00D61614" w:rsidRDefault="00D61614" w:rsidP="000A7824">
            <w:pPr>
              <w:numPr>
                <w:ilvl w:val="0"/>
                <w:numId w:val="31"/>
              </w:num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D61614">
              <w:rPr>
                <w:rFonts w:ascii="Times New Roman" w:hAnsi="Times New Roman"/>
                <w:sz w:val="24"/>
                <w:szCs w:val="24"/>
              </w:rPr>
              <w:t>Программирование Scratch.</w:t>
            </w:r>
          </w:p>
          <w:p w14:paraId="3D64C0B9" w14:textId="29437A81" w:rsidR="00A56ED3" w:rsidRPr="00A702DE" w:rsidRDefault="00D61614" w:rsidP="000A7824">
            <w:pPr>
              <w:numPr>
                <w:ilvl w:val="0"/>
                <w:numId w:val="31"/>
              </w:num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D61614">
              <w:rPr>
                <w:rFonts w:ascii="Times New Roman" w:hAnsi="Times New Roman"/>
                <w:sz w:val="24"/>
                <w:szCs w:val="24"/>
              </w:rPr>
              <w:t xml:space="preserve"> Разбор задач олимпиады НТО Junior.</w:t>
            </w:r>
          </w:p>
          <w:p w14:paraId="5D425332" w14:textId="77777777" w:rsidR="00A56ED3" w:rsidRPr="00A702DE" w:rsidRDefault="00A56ED3" w:rsidP="000C6A40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47E84C6" w14:textId="77777777" w:rsidR="00A56ED3" w:rsidRPr="00A702DE" w:rsidRDefault="00A56ED3" w:rsidP="000C6A40">
            <w:pPr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702DE">
              <w:rPr>
                <w:rFonts w:ascii="Times New Roman" w:hAnsi="Times New Roman"/>
                <w:i/>
                <w:iCs/>
                <w:sz w:val="24"/>
                <w:szCs w:val="24"/>
              </w:rPr>
              <w:t>Методы исследования:</w:t>
            </w:r>
          </w:p>
          <w:p w14:paraId="14B87114" w14:textId="77777777" w:rsidR="00A56ED3" w:rsidRDefault="00A56ED3" w:rsidP="000C6A40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Моделирование электрических цепей в компьютерном симуляторе. Конструирование электрических цепей. Построение чертежей, анализ чертежей.</w:t>
            </w:r>
          </w:p>
          <w:p w14:paraId="02D6DB3E" w14:textId="77777777" w:rsidR="00A56ED3" w:rsidRDefault="00A56ED3" w:rsidP="000C6A40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t>Наблюдение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F431BC" w14:textId="77777777" w:rsidR="00D61614" w:rsidRDefault="00D61614" w:rsidP="00D61614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61614">
              <w:rPr>
                <w:rFonts w:ascii="Times New Roman" w:hAnsi="Times New Roman"/>
                <w:sz w:val="24"/>
                <w:szCs w:val="24"/>
              </w:rPr>
              <w:t>Автоматические роботы, управляемые микроконтроллером.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1614">
              <w:rPr>
                <w:rFonts w:ascii="Times New Roman" w:hAnsi="Times New Roman"/>
                <w:sz w:val="24"/>
                <w:szCs w:val="24"/>
              </w:rPr>
              <w:t xml:space="preserve">Программные среды </w:t>
            </w:r>
            <w:proofErr w:type="gramStart"/>
            <w:r w:rsidRPr="00D61614">
              <w:rPr>
                <w:rFonts w:ascii="Times New Roman" w:hAnsi="Times New Roman"/>
                <w:sz w:val="24"/>
                <w:szCs w:val="24"/>
              </w:rPr>
              <w:t>для разработке</w:t>
            </w:r>
            <w:proofErr w:type="gramEnd"/>
            <w:r w:rsidRPr="00D61614">
              <w:rPr>
                <w:rFonts w:ascii="Times New Roman" w:hAnsi="Times New Roman"/>
                <w:sz w:val="24"/>
                <w:szCs w:val="24"/>
              </w:rPr>
              <w:t xml:space="preserve"> на языке Scratch.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1614">
              <w:rPr>
                <w:rFonts w:ascii="Times New Roman" w:hAnsi="Times New Roman"/>
                <w:sz w:val="24"/>
                <w:szCs w:val="24"/>
              </w:rPr>
              <w:t>Примеры простых компьютерных игр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7B42CED" w14:textId="7F03DAF7" w:rsidR="00A56ED3" w:rsidRPr="00D61614" w:rsidRDefault="00A56ED3" w:rsidP="00D61614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t>Фронтальные лабораторные ра</w:t>
            </w: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softHyphen/>
              <w:t>боты:</w:t>
            </w:r>
          </w:p>
          <w:p w14:paraId="2394E426" w14:textId="77777777" w:rsidR="00D61614" w:rsidRDefault="00D61614" w:rsidP="000A7824">
            <w:pPr>
              <w:pStyle w:val="a3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673">
              <w:rPr>
                <w:rFonts w:ascii="Times New Roman" w:hAnsi="Times New Roman"/>
                <w:sz w:val="24"/>
                <w:szCs w:val="24"/>
              </w:rPr>
              <w:t xml:space="preserve">Первая программа на языке </w:t>
            </w:r>
            <w:r w:rsidRPr="000B1C4B">
              <w:rPr>
                <w:rFonts w:ascii="Times New Roman" w:hAnsi="Times New Roman"/>
                <w:sz w:val="24"/>
                <w:szCs w:val="24"/>
                <w:lang w:val="en-US"/>
              </w:rPr>
              <w:t>Scratch</w:t>
            </w:r>
            <w:r w:rsidRPr="000B1C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A9C9E75" w14:textId="193F11A7" w:rsidR="00A56ED3" w:rsidRPr="00D61614" w:rsidRDefault="00D61614" w:rsidP="000A7824">
            <w:pPr>
              <w:pStyle w:val="a3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614">
              <w:rPr>
                <w:rFonts w:ascii="Times New Roman" w:hAnsi="Times New Roman"/>
                <w:sz w:val="24"/>
                <w:szCs w:val="24"/>
              </w:rPr>
              <w:t>Компьютерная игра на  Scratch.</w:t>
            </w:r>
          </w:p>
        </w:tc>
        <w:tc>
          <w:tcPr>
            <w:tcW w:w="3119" w:type="dxa"/>
          </w:tcPr>
          <w:p w14:paraId="4E92050C" w14:textId="22839B27" w:rsidR="00A56ED3" w:rsidRPr="00D61614" w:rsidRDefault="00A56ED3" w:rsidP="000C6A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1614">
              <w:rPr>
                <w:rFonts w:ascii="Times New Roman" w:hAnsi="Times New Roman"/>
                <w:sz w:val="24"/>
                <w:szCs w:val="24"/>
              </w:rPr>
              <w:t xml:space="preserve">разрабатывать программы на языке </w:t>
            </w:r>
            <w:r w:rsidR="00D61614">
              <w:rPr>
                <w:rFonts w:ascii="Times New Roman" w:hAnsi="Times New Roman"/>
                <w:sz w:val="24"/>
                <w:szCs w:val="24"/>
                <w:lang w:val="en-US"/>
              </w:rPr>
              <w:t>Scratch</w:t>
            </w:r>
            <w:r w:rsidR="00D61614" w:rsidRPr="00D6161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7D17522" w14:textId="77777777" w:rsidR="00A56ED3" w:rsidRPr="00A702DE" w:rsidRDefault="00A56ED3" w:rsidP="00D616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6ED3" w:rsidRPr="00A702DE" w14:paraId="0DA06ECC" w14:textId="77777777" w:rsidTr="000C6A40">
        <w:tc>
          <w:tcPr>
            <w:tcW w:w="2660" w:type="dxa"/>
          </w:tcPr>
          <w:p w14:paraId="0040639A" w14:textId="4056D3BD" w:rsidR="00A56ED3" w:rsidRPr="00A702DE" w:rsidRDefault="00A56ED3" w:rsidP="000C6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4653C0" w:rsidRPr="000C6A4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1C9C38C8" w14:textId="77777777" w:rsidR="004653C0" w:rsidRDefault="004653C0" w:rsidP="000C6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3C0">
              <w:rPr>
                <w:rFonts w:ascii="Times New Roman" w:hAnsi="Times New Roman"/>
                <w:sz w:val="24"/>
                <w:szCs w:val="24"/>
              </w:rPr>
              <w:t xml:space="preserve">Электроника и электротехника </w:t>
            </w:r>
          </w:p>
          <w:p w14:paraId="4139B368" w14:textId="5DDDAF55" w:rsidR="00A56ED3" w:rsidRPr="00A702DE" w:rsidRDefault="00A56ED3" w:rsidP="000C6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часов).</w:t>
            </w:r>
          </w:p>
          <w:p w14:paraId="1AC5869A" w14:textId="3564AAC2" w:rsidR="00A56ED3" w:rsidRPr="00A702DE" w:rsidRDefault="004653C0" w:rsidP="000A7824">
            <w:pPr>
              <w:numPr>
                <w:ilvl w:val="0"/>
                <w:numId w:val="32"/>
              </w:numPr>
              <w:spacing w:after="0" w:line="240" w:lineRule="auto"/>
              <w:ind w:left="318" w:right="-142" w:hanging="318"/>
              <w:rPr>
                <w:rFonts w:ascii="Times New Roman" w:hAnsi="Times New Roman"/>
                <w:sz w:val="20"/>
                <w:szCs w:val="20"/>
              </w:rPr>
            </w:pPr>
            <w:r w:rsidRPr="004653C0">
              <w:rPr>
                <w:rFonts w:ascii="Times New Roman" w:hAnsi="Times New Roman"/>
                <w:sz w:val="20"/>
                <w:szCs w:val="20"/>
              </w:rPr>
              <w:t>Меры предосторожности при работе с электрическим током. Электронные компоненты: резистор, конденсатор, индуктор, диод, транзистор. Устройство и назначение электронных компонентом</w:t>
            </w:r>
            <w:r w:rsidR="00A56ED3" w:rsidRPr="00A702DE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48241352" w14:textId="25680061" w:rsidR="00A56ED3" w:rsidRPr="004653C0" w:rsidRDefault="00A56ED3" w:rsidP="000A7824">
            <w:pPr>
              <w:numPr>
                <w:ilvl w:val="0"/>
                <w:numId w:val="32"/>
              </w:numPr>
              <w:spacing w:after="0" w:line="240" w:lineRule="auto"/>
              <w:ind w:left="318" w:right="-142" w:hanging="318"/>
              <w:rPr>
                <w:rFonts w:ascii="Times New Roman" w:hAnsi="Times New Roman"/>
                <w:sz w:val="20"/>
                <w:szCs w:val="20"/>
              </w:rPr>
            </w:pPr>
            <w:r w:rsidRPr="00A702DE">
              <w:rPr>
                <w:rFonts w:ascii="Times New Roman" w:hAnsi="Times New Roman"/>
                <w:sz w:val="20"/>
                <w:szCs w:val="20"/>
              </w:rPr>
              <w:t xml:space="preserve">Действия электрического тока. </w:t>
            </w:r>
          </w:p>
        </w:tc>
        <w:tc>
          <w:tcPr>
            <w:tcW w:w="4252" w:type="dxa"/>
          </w:tcPr>
          <w:p w14:paraId="2B06005D" w14:textId="62B36F59" w:rsidR="00A56ED3" w:rsidRPr="00A702DE" w:rsidRDefault="00A56ED3" w:rsidP="000C6A40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i/>
                <w:iCs/>
                <w:sz w:val="24"/>
                <w:szCs w:val="24"/>
              </w:rPr>
              <w:t>Методы исследования электр</w:t>
            </w:r>
            <w:r w:rsidR="00B95236">
              <w:rPr>
                <w:rFonts w:ascii="Times New Roman" w:hAnsi="Times New Roman"/>
                <w:i/>
                <w:iCs/>
                <w:sz w:val="24"/>
                <w:szCs w:val="24"/>
              </w:rPr>
              <w:t>ических</w:t>
            </w:r>
            <w:r w:rsidRPr="00A702D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явлений.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6F7102" w14:textId="43A4A0A0" w:rsidR="004653C0" w:rsidRPr="004653C0" w:rsidRDefault="00A56ED3" w:rsidP="004653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3C0">
              <w:rPr>
                <w:rFonts w:ascii="Times New Roman" w:hAnsi="Times New Roman"/>
                <w:sz w:val="24"/>
                <w:szCs w:val="24"/>
                <w:u w:val="single"/>
              </w:rPr>
              <w:t>Наблюдение</w:t>
            </w:r>
            <w:r w:rsidRPr="004653C0">
              <w:rPr>
                <w:rFonts w:ascii="Times New Roman" w:hAnsi="Times New Roman"/>
                <w:caps/>
                <w:sz w:val="24"/>
                <w:szCs w:val="24"/>
              </w:rPr>
              <w:t xml:space="preserve"> </w:t>
            </w:r>
            <w:r w:rsidR="004653C0" w:rsidRPr="004653C0">
              <w:rPr>
                <w:rFonts w:ascii="Times New Roman" w:hAnsi="Times New Roman"/>
                <w:sz w:val="24"/>
                <w:szCs w:val="24"/>
              </w:rPr>
              <w:t>Измерительные приборы: амперметр, вольтметр, осциллограф. Электрические цепи</w:t>
            </w:r>
          </w:p>
          <w:p w14:paraId="43AFB186" w14:textId="234F38F6" w:rsidR="00A56ED3" w:rsidRPr="00A702DE" w:rsidRDefault="00A56ED3" w:rsidP="000C6A40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t>Фронтальные лабораторные работы:</w:t>
            </w:r>
          </w:p>
          <w:p w14:paraId="700C40A8" w14:textId="77777777" w:rsidR="0080137D" w:rsidRPr="0080137D" w:rsidRDefault="0080137D" w:rsidP="000A7824">
            <w:pPr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37D">
              <w:rPr>
                <w:rFonts w:ascii="Times New Roman" w:hAnsi="Times New Roman"/>
                <w:sz w:val="24"/>
                <w:szCs w:val="24"/>
              </w:rPr>
              <w:t>Определение сопротивлений по маркировке и с помощью мультиметра</w:t>
            </w:r>
          </w:p>
          <w:p w14:paraId="21195196" w14:textId="77777777" w:rsidR="0080137D" w:rsidRPr="0080137D" w:rsidRDefault="0080137D" w:rsidP="000A7824">
            <w:pPr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37D">
              <w:rPr>
                <w:rFonts w:ascii="Times New Roman" w:hAnsi="Times New Roman"/>
                <w:sz w:val="24"/>
                <w:szCs w:val="24"/>
              </w:rPr>
              <w:t>Измерение тока и напряжения в простой электрической цепи</w:t>
            </w:r>
          </w:p>
          <w:p w14:paraId="635BB857" w14:textId="77777777" w:rsidR="0080137D" w:rsidRPr="0080137D" w:rsidRDefault="0080137D" w:rsidP="000A7824">
            <w:pPr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37D">
              <w:rPr>
                <w:rFonts w:ascii="Times New Roman" w:hAnsi="Times New Roman"/>
                <w:sz w:val="24"/>
                <w:szCs w:val="24"/>
              </w:rPr>
              <w:t>Простая цепь с транзистором</w:t>
            </w:r>
          </w:p>
          <w:p w14:paraId="00CE23BE" w14:textId="77777777" w:rsidR="00A56ED3" w:rsidRPr="00A702DE" w:rsidRDefault="00A56ED3" w:rsidP="000C6A40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F3DE43F" w14:textId="32586651" w:rsidR="00A56ED3" w:rsidRPr="00A702DE" w:rsidRDefault="00A56ED3" w:rsidP="000C6A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применять понятия: </w:t>
            </w:r>
            <w:r w:rsidR="0080137D">
              <w:rPr>
                <w:rFonts w:ascii="Times New Roman" w:hAnsi="Times New Roman"/>
                <w:sz w:val="24"/>
                <w:szCs w:val="24"/>
              </w:rPr>
              <w:t>вольтметр, амперметр, транзистор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9A1DAD1" w14:textId="05C57D71" w:rsidR="00A56ED3" w:rsidRPr="00A702DE" w:rsidRDefault="00A56ED3" w:rsidP="000C6A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Уметь применять</w:t>
            </w:r>
            <w:r w:rsidR="0080137D">
              <w:rPr>
                <w:rFonts w:ascii="Times New Roman" w:hAnsi="Times New Roman"/>
                <w:sz w:val="24"/>
                <w:szCs w:val="24"/>
              </w:rPr>
              <w:t xml:space="preserve"> измерительные приборы.</w:t>
            </w:r>
          </w:p>
          <w:p w14:paraId="3107A70D" w14:textId="1670F075" w:rsidR="00A56ED3" w:rsidRPr="00A702DE" w:rsidRDefault="00A56ED3" w:rsidP="000C6A40">
            <w:pPr>
              <w:spacing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6ED3" w:rsidRPr="00A702DE" w14:paraId="6FEC2C5D" w14:textId="77777777" w:rsidTr="000C6A40">
        <w:tc>
          <w:tcPr>
            <w:tcW w:w="2660" w:type="dxa"/>
          </w:tcPr>
          <w:p w14:paraId="5EC7501D" w14:textId="77777777" w:rsidR="00A56ED3" w:rsidRPr="00A702DE" w:rsidRDefault="00A56ED3" w:rsidP="000C6A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F5957BB" w14:textId="566073B7" w:rsidR="00A56ED3" w:rsidRPr="00A702DE" w:rsidRDefault="00A56ED3" w:rsidP="000C6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B95236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5EBCDF43" w14:textId="77777777" w:rsidR="00A93C44" w:rsidRDefault="00A93C44" w:rsidP="000C6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C44">
              <w:rPr>
                <w:rFonts w:ascii="Times New Roman" w:hAnsi="Times New Roman"/>
                <w:sz w:val="24"/>
                <w:szCs w:val="24"/>
              </w:rPr>
              <w:t>Измерения. Точность измерений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2EE6D18" w14:textId="76DB8652" w:rsidR="00A56ED3" w:rsidRPr="00A702DE" w:rsidRDefault="00A93C44" w:rsidP="000C6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6ED3" w:rsidRPr="00A702DE">
              <w:rPr>
                <w:rFonts w:ascii="Times New Roman" w:hAnsi="Times New Roman"/>
                <w:sz w:val="24"/>
                <w:szCs w:val="24"/>
              </w:rPr>
              <w:t>(</w:t>
            </w:r>
            <w:r w:rsidR="00B95236">
              <w:rPr>
                <w:rFonts w:ascii="Times New Roman" w:hAnsi="Times New Roman"/>
                <w:sz w:val="24"/>
                <w:szCs w:val="24"/>
              </w:rPr>
              <w:t>4</w:t>
            </w:r>
            <w:r w:rsidR="00A56ED3" w:rsidRPr="00A702DE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 w:rsidR="00B95236">
              <w:rPr>
                <w:rFonts w:ascii="Times New Roman" w:hAnsi="Times New Roman"/>
                <w:sz w:val="24"/>
                <w:szCs w:val="24"/>
              </w:rPr>
              <w:t>а</w:t>
            </w:r>
            <w:r w:rsidR="00A56ED3" w:rsidRPr="00A702DE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0FDBD144" w14:textId="77777777" w:rsidR="00A56ED3" w:rsidRPr="00A702DE" w:rsidRDefault="00A56ED3" w:rsidP="000C6A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F84FB70" w14:textId="77777777" w:rsidR="00A93C44" w:rsidRDefault="00A93C44" w:rsidP="000A7824">
            <w:pPr>
              <w:numPr>
                <w:ilvl w:val="0"/>
                <w:numId w:val="33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A93C44">
              <w:rPr>
                <w:rFonts w:ascii="Times New Roman" w:hAnsi="Times New Roman"/>
                <w:sz w:val="24"/>
                <w:szCs w:val="24"/>
              </w:rPr>
              <w:t>Измерительные приборы различного назначения.</w:t>
            </w:r>
          </w:p>
          <w:p w14:paraId="799B3AFA" w14:textId="77777777" w:rsidR="00A93C44" w:rsidRDefault="00A93C44" w:rsidP="000A7824">
            <w:pPr>
              <w:numPr>
                <w:ilvl w:val="0"/>
                <w:numId w:val="33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A93C44">
              <w:rPr>
                <w:rFonts w:ascii="Times New Roman" w:hAnsi="Times New Roman"/>
                <w:sz w:val="24"/>
                <w:szCs w:val="24"/>
              </w:rPr>
              <w:t>Штангенциркуль</w:t>
            </w:r>
          </w:p>
          <w:p w14:paraId="743889D0" w14:textId="77777777" w:rsidR="00A93C44" w:rsidRDefault="00A93C44" w:rsidP="000A7824">
            <w:pPr>
              <w:numPr>
                <w:ilvl w:val="0"/>
                <w:numId w:val="33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A93C44">
              <w:rPr>
                <w:rFonts w:ascii="Times New Roman" w:hAnsi="Times New Roman"/>
                <w:sz w:val="24"/>
                <w:szCs w:val="24"/>
              </w:rPr>
              <w:t>икрометр</w:t>
            </w:r>
          </w:p>
          <w:p w14:paraId="027F8125" w14:textId="77777777" w:rsidR="00A93C44" w:rsidRDefault="00A93C44" w:rsidP="000A7824">
            <w:pPr>
              <w:numPr>
                <w:ilvl w:val="0"/>
                <w:numId w:val="33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93C44">
              <w:rPr>
                <w:rFonts w:ascii="Times New Roman" w:hAnsi="Times New Roman"/>
                <w:sz w:val="24"/>
                <w:szCs w:val="24"/>
              </w:rPr>
              <w:t>инамометр.</w:t>
            </w:r>
          </w:p>
          <w:p w14:paraId="074247E2" w14:textId="22E33BF2" w:rsidR="00A56ED3" w:rsidRPr="00A702DE" w:rsidRDefault="00A93C44" w:rsidP="000A7824">
            <w:pPr>
              <w:numPr>
                <w:ilvl w:val="0"/>
                <w:numId w:val="33"/>
              </w:numPr>
              <w:spacing w:after="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A93C44">
              <w:rPr>
                <w:rFonts w:ascii="Times New Roman" w:hAnsi="Times New Roman"/>
                <w:sz w:val="24"/>
                <w:szCs w:val="24"/>
              </w:rPr>
              <w:t>Погрешность измерений.</w:t>
            </w:r>
          </w:p>
        </w:tc>
        <w:tc>
          <w:tcPr>
            <w:tcW w:w="4252" w:type="dxa"/>
          </w:tcPr>
          <w:p w14:paraId="14CC577C" w14:textId="243A0C6D" w:rsidR="00A56ED3" w:rsidRPr="00A702DE" w:rsidRDefault="00A56ED3" w:rsidP="000C6A40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Методы </w:t>
            </w:r>
            <w:proofErr w:type="gramStart"/>
            <w:r w:rsidRPr="00A702D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исследования </w:t>
            </w:r>
            <w:r w:rsidR="00A93C44">
              <w:rPr>
                <w:rFonts w:ascii="Times New Roman" w:hAnsi="Times New Roman"/>
                <w:i/>
                <w:iCs/>
                <w:sz w:val="24"/>
                <w:szCs w:val="24"/>
              </w:rPr>
              <w:t>:</w:t>
            </w:r>
            <w:proofErr w:type="gramEnd"/>
          </w:p>
          <w:p w14:paraId="365A6083" w14:textId="3A5381D3" w:rsidR="00A56ED3" w:rsidRPr="004A1A8F" w:rsidRDefault="00A93C44" w:rsidP="000C6A40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C44">
              <w:rPr>
                <w:rFonts w:ascii="Times New Roman" w:hAnsi="Times New Roman"/>
                <w:sz w:val="24"/>
                <w:szCs w:val="24"/>
              </w:rPr>
              <w:t>Проведение измерений</w:t>
            </w:r>
          </w:p>
          <w:p w14:paraId="44355CC7" w14:textId="77777777" w:rsidR="00A56ED3" w:rsidRPr="00A702DE" w:rsidRDefault="00A56ED3" w:rsidP="000C6A40">
            <w:pPr>
              <w:widowControl w:val="0"/>
              <w:spacing w:after="0" w:line="240" w:lineRule="auto"/>
              <w:ind w:left="283" w:right="-108"/>
              <w:rPr>
                <w:rFonts w:ascii="Times New Roman" w:hAnsi="Times New Roman"/>
                <w:sz w:val="24"/>
                <w:szCs w:val="24"/>
              </w:rPr>
            </w:pPr>
          </w:p>
          <w:p w14:paraId="4E351A4E" w14:textId="77777777" w:rsidR="00A56ED3" w:rsidRPr="00A702DE" w:rsidRDefault="00A56ED3" w:rsidP="000C6A40">
            <w:pPr>
              <w:spacing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t>Фронтальные лабораторные работы:</w:t>
            </w:r>
          </w:p>
          <w:p w14:paraId="6202A8A5" w14:textId="77777777" w:rsidR="00A93C44" w:rsidRPr="00A93C44" w:rsidRDefault="00A93C44" w:rsidP="000A7824">
            <w:pPr>
              <w:widowControl w:val="0"/>
              <w:numPr>
                <w:ilvl w:val="0"/>
                <w:numId w:val="57"/>
              </w:numPr>
              <w:tabs>
                <w:tab w:val="clear" w:pos="360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93C44">
              <w:rPr>
                <w:rFonts w:ascii="Times New Roman" w:hAnsi="Times New Roman"/>
                <w:sz w:val="24"/>
                <w:szCs w:val="24"/>
              </w:rPr>
              <w:t>Определение размеров с помощью штангенциркуля</w:t>
            </w:r>
          </w:p>
          <w:p w14:paraId="1B0CBBDA" w14:textId="77777777" w:rsidR="00A93C44" w:rsidRPr="00A93C44" w:rsidRDefault="00A93C44" w:rsidP="000A7824">
            <w:pPr>
              <w:widowControl w:val="0"/>
              <w:numPr>
                <w:ilvl w:val="0"/>
                <w:numId w:val="57"/>
              </w:numPr>
              <w:tabs>
                <w:tab w:val="clear" w:pos="360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93C44">
              <w:rPr>
                <w:rFonts w:ascii="Times New Roman" w:hAnsi="Times New Roman"/>
                <w:sz w:val="24"/>
                <w:szCs w:val="24"/>
              </w:rPr>
              <w:t>Определение ускорения свободного падения с помощью математического маятника.</w:t>
            </w:r>
          </w:p>
          <w:p w14:paraId="5BDB1628" w14:textId="77777777" w:rsidR="00A56ED3" w:rsidRPr="00A702DE" w:rsidRDefault="00A56ED3" w:rsidP="000C6A40">
            <w:pPr>
              <w:widowControl w:val="0"/>
              <w:spacing w:after="0" w:line="240" w:lineRule="auto"/>
              <w:ind w:left="33" w:right="-2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EEDD8C4" w14:textId="1068D406" w:rsidR="00A56ED3" w:rsidRPr="00A702DE" w:rsidRDefault="00A56ED3" w:rsidP="000C6A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применять: </w:t>
            </w:r>
            <w:r w:rsidR="00A93C44">
              <w:rPr>
                <w:rFonts w:ascii="Times New Roman" w:hAnsi="Times New Roman"/>
                <w:sz w:val="24"/>
                <w:szCs w:val="24"/>
              </w:rPr>
              <w:t>штангенциркуль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93C44">
              <w:rPr>
                <w:rFonts w:ascii="Times New Roman" w:hAnsi="Times New Roman"/>
                <w:sz w:val="24"/>
                <w:szCs w:val="24"/>
              </w:rPr>
              <w:t>динамометр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5A1C80D" w14:textId="77777777" w:rsidR="00A56ED3" w:rsidRPr="00A702DE" w:rsidRDefault="00A56ED3" w:rsidP="000C6A4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A843D1E" w14:textId="0596E847" w:rsidR="00A56ED3" w:rsidRPr="00A702DE" w:rsidRDefault="00A56ED3" w:rsidP="000C6A4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Уметь </w:t>
            </w:r>
            <w:r w:rsidR="00A93C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оценивать</w:t>
            </w: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93C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цену деления прибора, погрешность измерений</w:t>
            </w: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2E2969B0" w14:textId="77777777" w:rsidR="00A56ED3" w:rsidRPr="00A702DE" w:rsidRDefault="00A56ED3" w:rsidP="000C6A4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5C84AD9" w14:textId="77777777" w:rsidR="00A56ED3" w:rsidRPr="00A702DE" w:rsidRDefault="00A56ED3" w:rsidP="000C6A4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6ED3" w:rsidRPr="00A702DE" w14:paraId="4E53141C" w14:textId="77777777" w:rsidTr="000C6A40">
        <w:tc>
          <w:tcPr>
            <w:tcW w:w="2660" w:type="dxa"/>
          </w:tcPr>
          <w:p w14:paraId="526EDB34" w14:textId="77777777" w:rsidR="00A56ED3" w:rsidRPr="00A702DE" w:rsidRDefault="00A56ED3" w:rsidP="000C6A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1DC37A1" w14:textId="5001399E" w:rsidR="00A56ED3" w:rsidRPr="00A702DE" w:rsidRDefault="00A56ED3" w:rsidP="000C6A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№ </w:t>
            </w:r>
            <w:r w:rsidR="00B95236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784ED7E1" w14:textId="3CFB9749" w:rsidR="00A56ED3" w:rsidRPr="00A702DE" w:rsidRDefault="00B95236" w:rsidP="000C6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236">
              <w:rPr>
                <w:rFonts w:ascii="Times New Roman" w:hAnsi="Times New Roman"/>
                <w:sz w:val="24"/>
                <w:szCs w:val="24"/>
              </w:rPr>
              <w:t>Работа и мощность. Энергия</w:t>
            </w:r>
            <w:r w:rsidR="00A56ED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3BCBC05" w14:textId="594914E5" w:rsidR="00A56ED3" w:rsidRPr="00A702DE" w:rsidRDefault="00A56ED3" w:rsidP="000C6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(</w:t>
            </w:r>
            <w:r w:rsidR="00B95236">
              <w:rPr>
                <w:rFonts w:ascii="Times New Roman" w:hAnsi="Times New Roman"/>
                <w:sz w:val="24"/>
                <w:szCs w:val="24"/>
              </w:rPr>
              <w:t>10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 w:rsidR="00B95236">
              <w:rPr>
                <w:rFonts w:ascii="Times New Roman" w:hAnsi="Times New Roman"/>
                <w:sz w:val="24"/>
                <w:szCs w:val="24"/>
              </w:rPr>
              <w:t>ов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7A85B7CC" w14:textId="77777777" w:rsidR="00A56ED3" w:rsidRPr="00A702DE" w:rsidRDefault="00A56ED3" w:rsidP="000C6A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9E9E596" w14:textId="77777777" w:rsidR="00A93C44" w:rsidRPr="00A93C44" w:rsidRDefault="00A93C44" w:rsidP="00A93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C44">
              <w:rPr>
                <w:rFonts w:ascii="Times New Roman" w:hAnsi="Times New Roman"/>
                <w:sz w:val="24"/>
                <w:szCs w:val="24"/>
              </w:rPr>
              <w:t>Простые механизмы: рычаг, ворот, блок, полиспаст, наклонная плоскость,</w:t>
            </w:r>
          </w:p>
          <w:p w14:paraId="4D198CF9" w14:textId="77777777" w:rsidR="00A93C44" w:rsidRPr="00A93C44" w:rsidRDefault="00A93C44" w:rsidP="00A93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C44">
              <w:rPr>
                <w:rFonts w:ascii="Times New Roman" w:hAnsi="Times New Roman"/>
                <w:sz w:val="24"/>
                <w:szCs w:val="24"/>
              </w:rPr>
              <w:t>ножничный механизм. Момент силы. Равновесие рычага. Правило моментов.</w:t>
            </w:r>
          </w:p>
          <w:p w14:paraId="6842125B" w14:textId="77777777" w:rsidR="00A93C44" w:rsidRPr="00A93C44" w:rsidRDefault="00A93C44" w:rsidP="00A93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C44">
              <w:rPr>
                <w:rFonts w:ascii="Times New Roman" w:hAnsi="Times New Roman"/>
                <w:sz w:val="24"/>
                <w:szCs w:val="24"/>
              </w:rPr>
              <w:t>Применение правила равновесия рычага к блоку. «Золотое правило» механики.</w:t>
            </w:r>
          </w:p>
          <w:p w14:paraId="49C72E76" w14:textId="77777777" w:rsidR="00A93C44" w:rsidRPr="00A93C44" w:rsidRDefault="00A93C44" w:rsidP="00A93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C44">
              <w:rPr>
                <w:rFonts w:ascii="Times New Roman" w:hAnsi="Times New Roman"/>
                <w:sz w:val="24"/>
                <w:szCs w:val="24"/>
              </w:rPr>
              <w:t>КПД простых механизмов. Простые механизмы в быту, технике, живых</w:t>
            </w:r>
          </w:p>
          <w:p w14:paraId="76E8FED9" w14:textId="604454D0" w:rsidR="00A56ED3" w:rsidRPr="00A702DE" w:rsidRDefault="00A93C44" w:rsidP="00A93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C44">
              <w:rPr>
                <w:rFonts w:ascii="Times New Roman" w:hAnsi="Times New Roman"/>
                <w:sz w:val="24"/>
                <w:szCs w:val="24"/>
              </w:rPr>
              <w:t>организмах.</w:t>
            </w:r>
          </w:p>
        </w:tc>
        <w:tc>
          <w:tcPr>
            <w:tcW w:w="4252" w:type="dxa"/>
          </w:tcPr>
          <w:p w14:paraId="7B168D2B" w14:textId="0FC72CE4" w:rsidR="00A93C44" w:rsidRDefault="00A56ED3" w:rsidP="00A93C44">
            <w:pPr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702D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Методы исследования </w:t>
            </w:r>
          </w:p>
          <w:p w14:paraId="6711E039" w14:textId="2E810B7B" w:rsidR="00A93C44" w:rsidRPr="00A93C44" w:rsidRDefault="00A93C44" w:rsidP="00A93C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</w:t>
            </w:r>
            <w:r w:rsidR="006D157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45BC5FC" w14:textId="77777777" w:rsidR="00A93C44" w:rsidRDefault="00A56ED3" w:rsidP="00A93C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t>Наблюдение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CFCD7E8" w14:textId="6F7DB37D" w:rsidR="00A93C44" w:rsidRPr="00A93C44" w:rsidRDefault="00A93C44" w:rsidP="00A93C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C44">
              <w:rPr>
                <w:rFonts w:ascii="Times New Roman" w:hAnsi="Times New Roman"/>
                <w:sz w:val="24"/>
                <w:szCs w:val="24"/>
              </w:rPr>
              <w:t>1.</w:t>
            </w:r>
            <w:r w:rsidRPr="00A93C44">
              <w:rPr>
                <w:rFonts w:ascii="Times New Roman" w:hAnsi="Times New Roman"/>
                <w:sz w:val="24"/>
                <w:szCs w:val="24"/>
              </w:rPr>
              <w:tab/>
              <w:t>Примеры простых механизмов.</w:t>
            </w:r>
          </w:p>
          <w:p w14:paraId="5877284E" w14:textId="77777777" w:rsidR="00A93C44" w:rsidRDefault="00A93C44" w:rsidP="00A93C44">
            <w:pPr>
              <w:widowControl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 w:rsidRPr="00A93C44">
              <w:rPr>
                <w:rFonts w:ascii="Times New Roman" w:hAnsi="Times New Roman"/>
                <w:sz w:val="24"/>
                <w:szCs w:val="24"/>
              </w:rPr>
              <w:t>2.</w:t>
            </w:r>
            <w:r w:rsidRPr="00A93C44">
              <w:rPr>
                <w:rFonts w:ascii="Times New Roman" w:hAnsi="Times New Roman"/>
                <w:sz w:val="24"/>
                <w:szCs w:val="24"/>
              </w:rPr>
              <w:tab/>
              <w:t>Полиспаст</w:t>
            </w:r>
          </w:p>
          <w:p w14:paraId="53E76795" w14:textId="77777777" w:rsidR="00A93C44" w:rsidRDefault="00A93C44" w:rsidP="000C6A40">
            <w:pPr>
              <w:spacing w:line="240" w:lineRule="auto"/>
              <w:ind w:firstLine="175"/>
              <w:rPr>
                <w:rFonts w:ascii="Times New Roman" w:hAnsi="Times New Roman"/>
                <w:sz w:val="24"/>
                <w:szCs w:val="24"/>
              </w:rPr>
            </w:pPr>
          </w:p>
          <w:p w14:paraId="70B99610" w14:textId="5C5F6D0D" w:rsidR="00A56ED3" w:rsidRPr="00A702DE" w:rsidRDefault="00A56ED3" w:rsidP="000C6A40">
            <w:pPr>
              <w:spacing w:line="240" w:lineRule="auto"/>
              <w:ind w:firstLine="175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t>Фронтальные лабораторные работы:</w:t>
            </w:r>
          </w:p>
          <w:p w14:paraId="4701416D" w14:textId="77777777" w:rsidR="00A93C44" w:rsidRPr="00036677" w:rsidRDefault="00A93C44" w:rsidP="000A7824">
            <w:pPr>
              <w:pStyle w:val="a3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77">
              <w:rPr>
                <w:rFonts w:ascii="Times New Roman" w:hAnsi="Times New Roman"/>
                <w:sz w:val="24"/>
                <w:szCs w:val="24"/>
              </w:rPr>
              <w:t>Измерение КПД наклонной плоскости.</w:t>
            </w:r>
          </w:p>
          <w:p w14:paraId="1FD7D7E5" w14:textId="77777777" w:rsidR="00A93C44" w:rsidRDefault="00A93C44" w:rsidP="000A7824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77">
              <w:rPr>
                <w:rFonts w:ascii="Times New Roman" w:hAnsi="Times New Roman"/>
                <w:sz w:val="24"/>
                <w:szCs w:val="24"/>
              </w:rPr>
              <w:t>Изучение правила рычага для подвижного и неподвижного блоков.</w:t>
            </w:r>
          </w:p>
          <w:p w14:paraId="5D9C0F64" w14:textId="3A27B1AC" w:rsidR="00A56ED3" w:rsidRPr="00A93C44" w:rsidRDefault="00A93C44" w:rsidP="000A7824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C44">
              <w:rPr>
                <w:rFonts w:ascii="Times New Roman" w:hAnsi="Times New Roman"/>
                <w:sz w:val="24"/>
                <w:szCs w:val="24"/>
              </w:rPr>
              <w:t>Определение работы силы упругости при подъёме грузов при помощи подвижного блока.</w:t>
            </w:r>
          </w:p>
        </w:tc>
        <w:tc>
          <w:tcPr>
            <w:tcW w:w="3119" w:type="dxa"/>
          </w:tcPr>
          <w:p w14:paraId="4707656A" w14:textId="75A3EC8B" w:rsidR="00A56ED3" w:rsidRPr="00A702DE" w:rsidRDefault="00A56ED3" w:rsidP="000C6A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применять понятия: </w:t>
            </w:r>
            <w:r w:rsidR="006D157E">
              <w:rPr>
                <w:rFonts w:ascii="Times New Roman" w:hAnsi="Times New Roman"/>
                <w:sz w:val="24"/>
                <w:szCs w:val="24"/>
              </w:rPr>
              <w:t>сила, момент силы, КПД, работа, мощность, энергия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1CA778B" w14:textId="77777777" w:rsidR="00A56ED3" w:rsidRPr="00A702DE" w:rsidRDefault="00A56ED3" w:rsidP="000C6A40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84E5DE3" w14:textId="73516A72" w:rsidR="00A56ED3" w:rsidRDefault="00A56ED3" w:rsidP="000C6A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</w:t>
            </w:r>
            <w:r w:rsidR="006D157E">
              <w:rPr>
                <w:rFonts w:ascii="Times New Roman" w:hAnsi="Times New Roman"/>
                <w:sz w:val="24"/>
                <w:szCs w:val="24"/>
              </w:rPr>
              <w:t>решать задачи на закон сохранения энергии.</w:t>
            </w:r>
          </w:p>
          <w:p w14:paraId="25507D53" w14:textId="29CAB311" w:rsidR="006D157E" w:rsidRPr="00A702DE" w:rsidRDefault="006D157E" w:rsidP="006D157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/>
                <w:sz w:val="24"/>
                <w:szCs w:val="24"/>
              </w:rPr>
              <w:t>объяснять принципы работы простых механизмов.</w:t>
            </w:r>
          </w:p>
          <w:p w14:paraId="156D833D" w14:textId="77777777" w:rsidR="006D157E" w:rsidRPr="00A702DE" w:rsidRDefault="006D157E" w:rsidP="000C6A40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17498EC" w14:textId="30FB9ED0" w:rsidR="00A56ED3" w:rsidRPr="00A702DE" w:rsidRDefault="00A56ED3" w:rsidP="000C6A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11B45D7" w14:textId="77777777" w:rsidR="00A56ED3" w:rsidRPr="00A702DE" w:rsidRDefault="00A56ED3" w:rsidP="000C6A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4374931" w14:textId="77777777" w:rsidR="00A56ED3" w:rsidRDefault="00A56ED3" w:rsidP="00A56ED3"/>
    <w:p w14:paraId="6C1CA134" w14:textId="41CAFECA" w:rsidR="00A56ED3" w:rsidRPr="00A702DE" w:rsidRDefault="00A56ED3" w:rsidP="00A56ED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Pr="00A702DE">
        <w:rPr>
          <w:rFonts w:ascii="Times New Roman" w:hAnsi="Times New Roman"/>
          <w:sz w:val="24"/>
          <w:szCs w:val="24"/>
        </w:rPr>
        <w:t xml:space="preserve"> </w:t>
      </w:r>
      <w:r w:rsidRPr="00A702DE">
        <w:rPr>
          <w:rFonts w:ascii="Times New Roman" w:hAnsi="Times New Roman"/>
          <w:b/>
          <w:bCs/>
          <w:sz w:val="24"/>
          <w:szCs w:val="24"/>
        </w:rPr>
        <w:t>класс</w:t>
      </w:r>
    </w:p>
    <w:tbl>
      <w:tblPr>
        <w:tblW w:w="10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4252"/>
        <w:gridCol w:w="3119"/>
      </w:tblGrid>
      <w:tr w:rsidR="00A56ED3" w:rsidRPr="00A702DE" w14:paraId="52E17EE1" w14:textId="77777777" w:rsidTr="000C6A40">
        <w:tc>
          <w:tcPr>
            <w:tcW w:w="2660" w:type="dxa"/>
          </w:tcPr>
          <w:p w14:paraId="21614792" w14:textId="77777777" w:rsidR="00A56ED3" w:rsidRPr="00A702DE" w:rsidRDefault="00A56ED3" w:rsidP="000C6A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Основное содержание по темам</w:t>
            </w:r>
          </w:p>
        </w:tc>
        <w:tc>
          <w:tcPr>
            <w:tcW w:w="4252" w:type="dxa"/>
          </w:tcPr>
          <w:p w14:paraId="2C03734C" w14:textId="77777777" w:rsidR="00A56ED3" w:rsidRPr="00A702DE" w:rsidRDefault="00A56ED3" w:rsidP="000C6A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Характеристика основных видов </w:t>
            </w:r>
          </w:p>
          <w:p w14:paraId="1B6AFA7C" w14:textId="77777777" w:rsidR="00A56ED3" w:rsidRPr="00A702DE" w:rsidRDefault="00A56ED3" w:rsidP="000C6A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деятельности ученика</w:t>
            </w:r>
          </w:p>
          <w:p w14:paraId="721832A6" w14:textId="77777777" w:rsidR="00A56ED3" w:rsidRPr="00A702DE" w:rsidRDefault="00A56ED3" w:rsidP="000C6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(на уровне учебных действий)</w:t>
            </w:r>
          </w:p>
        </w:tc>
        <w:tc>
          <w:tcPr>
            <w:tcW w:w="3119" w:type="dxa"/>
          </w:tcPr>
          <w:p w14:paraId="255BEEB6" w14:textId="77777777" w:rsidR="00A56ED3" w:rsidRPr="00A702DE" w:rsidRDefault="00A56ED3" w:rsidP="000C6A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Планируемые результаты обучения</w:t>
            </w:r>
          </w:p>
        </w:tc>
      </w:tr>
      <w:tr w:rsidR="00A56ED3" w:rsidRPr="00A702DE" w14:paraId="7FB7ABD0" w14:textId="77777777" w:rsidTr="000C6A40">
        <w:tc>
          <w:tcPr>
            <w:tcW w:w="2660" w:type="dxa"/>
          </w:tcPr>
          <w:p w14:paraId="2FCD5182" w14:textId="0DB14B30" w:rsidR="00A56ED3" w:rsidRPr="00A702DE" w:rsidRDefault="00A56ED3" w:rsidP="000C6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6D157E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BCC4E9" w14:textId="187231FF" w:rsidR="00A56ED3" w:rsidRPr="00A702DE" w:rsidRDefault="00A56ED3" w:rsidP="000C6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2AF">
              <w:rPr>
                <w:rFonts w:ascii="Times New Roman" w:hAnsi="Times New Roman"/>
                <w:sz w:val="24"/>
                <w:szCs w:val="24"/>
              </w:rPr>
              <w:t>Олимпиада НТО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EDB12EF" w14:textId="77777777" w:rsidR="00A56ED3" w:rsidRPr="00A702DE" w:rsidRDefault="00A56ED3" w:rsidP="000C6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часов)</w:t>
            </w:r>
          </w:p>
          <w:p w14:paraId="45723111" w14:textId="77777777" w:rsidR="00A56ED3" w:rsidRPr="00A702DE" w:rsidRDefault="00A56ED3" w:rsidP="000C6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D135A3" w14:textId="77777777" w:rsidR="00A56ED3" w:rsidRDefault="00A56ED3" w:rsidP="000A7824">
            <w:pPr>
              <w:numPr>
                <w:ilvl w:val="0"/>
                <w:numId w:val="31"/>
              </w:num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9D5278">
              <w:rPr>
                <w:rFonts w:ascii="Times New Roman" w:hAnsi="Times New Roman"/>
                <w:sz w:val="24"/>
                <w:szCs w:val="24"/>
              </w:rPr>
              <w:t xml:space="preserve">Технологическая олимпиада и ее профили. </w:t>
            </w:r>
          </w:p>
          <w:p w14:paraId="1D038D9A" w14:textId="77777777" w:rsidR="00A56ED3" w:rsidRPr="00A702DE" w:rsidRDefault="00A56ED3" w:rsidP="000A7824">
            <w:pPr>
              <w:numPr>
                <w:ilvl w:val="0"/>
                <w:numId w:val="31"/>
              </w:num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9D5278">
              <w:rPr>
                <w:rFonts w:ascii="Times New Roman" w:hAnsi="Times New Roman"/>
                <w:sz w:val="24"/>
                <w:szCs w:val="24"/>
              </w:rPr>
              <w:t>Основы робототехники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DED3DD2" w14:textId="77777777" w:rsidR="00CF1967" w:rsidRDefault="00CF1967" w:rsidP="000A7824">
            <w:pPr>
              <w:numPr>
                <w:ilvl w:val="0"/>
                <w:numId w:val="31"/>
              </w:num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CF1967">
              <w:rPr>
                <w:rFonts w:ascii="Times New Roman" w:hAnsi="Times New Roman"/>
                <w:sz w:val="24"/>
                <w:szCs w:val="24"/>
              </w:rPr>
              <w:t>Разбор задач олимпиады НТО.</w:t>
            </w:r>
          </w:p>
          <w:p w14:paraId="692302E0" w14:textId="52B2517E" w:rsidR="00A56ED3" w:rsidRPr="00A702DE" w:rsidRDefault="00CF1967" w:rsidP="000A7824">
            <w:pPr>
              <w:numPr>
                <w:ilvl w:val="0"/>
                <w:numId w:val="31"/>
              </w:num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CF1967">
              <w:rPr>
                <w:rFonts w:ascii="Times New Roman" w:hAnsi="Times New Roman"/>
                <w:sz w:val="24"/>
                <w:szCs w:val="24"/>
              </w:rPr>
              <w:t>Программирование на Python</w:t>
            </w:r>
            <w:r w:rsidR="00A56ED3"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F32456E" w14:textId="77777777" w:rsidR="00A56ED3" w:rsidRPr="00A702DE" w:rsidRDefault="00A56ED3" w:rsidP="000A7824">
            <w:pPr>
              <w:numPr>
                <w:ilvl w:val="0"/>
                <w:numId w:val="31"/>
              </w:num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A13048">
              <w:rPr>
                <w:rFonts w:ascii="Times New Roman" w:hAnsi="Times New Roman"/>
                <w:sz w:val="24"/>
                <w:szCs w:val="24"/>
              </w:rPr>
              <w:t>Математический интенсив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69E890B" w14:textId="77777777" w:rsidR="00A56ED3" w:rsidRPr="00A702DE" w:rsidRDefault="00A56ED3" w:rsidP="000C6A40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AFC3D0B" w14:textId="77777777" w:rsidR="00A56ED3" w:rsidRPr="00A702DE" w:rsidRDefault="00A56ED3" w:rsidP="000C6A40">
            <w:pPr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702DE">
              <w:rPr>
                <w:rFonts w:ascii="Times New Roman" w:hAnsi="Times New Roman"/>
                <w:i/>
                <w:iCs/>
                <w:sz w:val="24"/>
                <w:szCs w:val="24"/>
              </w:rPr>
              <w:t>Методы исследования:</w:t>
            </w:r>
          </w:p>
          <w:p w14:paraId="49BEA4DD" w14:textId="77777777" w:rsidR="00A56ED3" w:rsidRDefault="00A56ED3" w:rsidP="000C6A40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Моделирование электрических цепей в компьютерном симуляторе. Конструирование электрических цепей. Построение чертежей, анализ чертежей.</w:t>
            </w:r>
          </w:p>
          <w:p w14:paraId="31C79245" w14:textId="77777777" w:rsidR="00A56ED3" w:rsidRDefault="00A56ED3" w:rsidP="000C6A40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t>Наблюдение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0432EB1" w14:textId="7FFA0A26" w:rsidR="00A56ED3" w:rsidRPr="00A702DE" w:rsidRDefault="00CF1967" w:rsidP="00CF1967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F1967">
              <w:rPr>
                <w:rFonts w:ascii="Times New Roman" w:hAnsi="Times New Roman"/>
                <w:sz w:val="24"/>
                <w:szCs w:val="24"/>
              </w:rPr>
              <w:t xml:space="preserve">Автоматические роботы, управляемые </w:t>
            </w:r>
            <w:proofErr w:type="spellStart"/>
            <w:proofErr w:type="gramStart"/>
            <w:r w:rsidRPr="00CF1967">
              <w:rPr>
                <w:rFonts w:ascii="Times New Roman" w:hAnsi="Times New Roman"/>
                <w:sz w:val="24"/>
                <w:szCs w:val="24"/>
              </w:rPr>
              <w:t>микроконтроллером.Программные</w:t>
            </w:r>
            <w:proofErr w:type="spellEnd"/>
            <w:proofErr w:type="gramEnd"/>
            <w:r w:rsidRPr="00CF1967">
              <w:rPr>
                <w:rFonts w:ascii="Times New Roman" w:hAnsi="Times New Roman"/>
                <w:sz w:val="24"/>
                <w:szCs w:val="24"/>
              </w:rPr>
              <w:t xml:space="preserve"> среды для разработке на языке Python.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1967">
              <w:rPr>
                <w:rFonts w:ascii="Times New Roman" w:hAnsi="Times New Roman"/>
                <w:sz w:val="24"/>
                <w:szCs w:val="24"/>
              </w:rPr>
              <w:t>Примеры простых компьютерных игр</w:t>
            </w:r>
            <w:r w:rsidR="00A56ED3" w:rsidRPr="00BC02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C631D09" w14:textId="77777777" w:rsidR="00A56ED3" w:rsidRPr="00A702DE" w:rsidRDefault="00A56ED3" w:rsidP="000C6A4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t>Фронтальные лабораторные ра</w:t>
            </w: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softHyphen/>
              <w:t>боты:</w:t>
            </w:r>
          </w:p>
          <w:p w14:paraId="4AC0DAC5" w14:textId="77777777" w:rsidR="00CF1967" w:rsidRPr="00CF1967" w:rsidRDefault="00CF1967" w:rsidP="000A7824">
            <w:pPr>
              <w:pStyle w:val="a3"/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673">
              <w:rPr>
                <w:rFonts w:ascii="Times New Roman" w:hAnsi="Times New Roman"/>
                <w:sz w:val="24"/>
                <w:szCs w:val="24"/>
              </w:rPr>
              <w:t xml:space="preserve">Первая программа на языке </w:t>
            </w:r>
            <w:r w:rsidRPr="00F215AE"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</w:p>
          <w:p w14:paraId="3E91EFBA" w14:textId="70A6D185" w:rsidR="00A56ED3" w:rsidRPr="00CF1967" w:rsidRDefault="00CF1967" w:rsidP="000A7824">
            <w:pPr>
              <w:pStyle w:val="a3"/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967">
              <w:rPr>
                <w:rFonts w:ascii="Times New Roman" w:hAnsi="Times New Roman"/>
                <w:sz w:val="24"/>
                <w:szCs w:val="24"/>
              </w:rPr>
              <w:t xml:space="preserve">Компьютерная игра на  Python </w:t>
            </w:r>
          </w:p>
        </w:tc>
        <w:tc>
          <w:tcPr>
            <w:tcW w:w="3119" w:type="dxa"/>
          </w:tcPr>
          <w:p w14:paraId="52F0A677" w14:textId="77777777" w:rsidR="00A56ED3" w:rsidRPr="00A702DE" w:rsidRDefault="00A56ED3" w:rsidP="000C6A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конструировать простые автоматические системы.</w:t>
            </w:r>
          </w:p>
          <w:p w14:paraId="752EFFFD" w14:textId="00E7B854" w:rsidR="00A56ED3" w:rsidRPr="00CF1967" w:rsidRDefault="00A56ED3" w:rsidP="000C6A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1967">
              <w:rPr>
                <w:rFonts w:ascii="Times New Roman" w:hAnsi="Times New Roman"/>
                <w:sz w:val="24"/>
                <w:szCs w:val="24"/>
              </w:rPr>
              <w:t xml:space="preserve">разрабатывать программы на языке </w:t>
            </w:r>
            <w:r w:rsidR="00CF1967"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  <w:r w:rsidR="00CF1967" w:rsidRPr="00CF196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71F882B" w14:textId="77777777" w:rsidR="00A56ED3" w:rsidRPr="00A702DE" w:rsidRDefault="00A56ED3" w:rsidP="000C6A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6ED3" w:rsidRPr="00A702DE" w14:paraId="4EF90F14" w14:textId="77777777" w:rsidTr="000C6A40">
        <w:tc>
          <w:tcPr>
            <w:tcW w:w="2660" w:type="dxa"/>
          </w:tcPr>
          <w:p w14:paraId="444754BB" w14:textId="32FA7BBF" w:rsidR="00A56ED3" w:rsidRPr="00A702DE" w:rsidRDefault="00A56ED3" w:rsidP="000C6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6D157E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09396818" w14:textId="77777777" w:rsidR="000A7824" w:rsidRDefault="000A7824" w:rsidP="000C6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24">
              <w:rPr>
                <w:rFonts w:ascii="Times New Roman" w:hAnsi="Times New Roman"/>
                <w:sz w:val="24"/>
                <w:szCs w:val="24"/>
              </w:rPr>
              <w:t xml:space="preserve">Электроника и электротехника </w:t>
            </w:r>
          </w:p>
          <w:p w14:paraId="7F8A61AC" w14:textId="71A0E158" w:rsidR="00A56ED3" w:rsidRPr="00A702DE" w:rsidRDefault="00A56ED3" w:rsidP="000C6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(</w:t>
            </w:r>
            <w:r w:rsidR="000A7824">
              <w:rPr>
                <w:rFonts w:ascii="Times New Roman" w:hAnsi="Times New Roman"/>
                <w:sz w:val="24"/>
                <w:szCs w:val="24"/>
              </w:rPr>
              <w:t>6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часов).</w:t>
            </w:r>
          </w:p>
          <w:p w14:paraId="6DBEB603" w14:textId="77777777" w:rsidR="000A7824" w:rsidRPr="000A7824" w:rsidRDefault="000A7824" w:rsidP="000A7824">
            <w:pPr>
              <w:numPr>
                <w:ilvl w:val="0"/>
                <w:numId w:val="32"/>
              </w:numPr>
              <w:spacing w:after="0" w:line="240" w:lineRule="auto"/>
              <w:ind w:left="318" w:right="-142" w:hanging="318"/>
              <w:rPr>
                <w:rFonts w:ascii="Times New Roman" w:hAnsi="Times New Roman"/>
                <w:sz w:val="24"/>
                <w:szCs w:val="24"/>
              </w:rPr>
            </w:pPr>
            <w:r w:rsidRPr="000A7824">
              <w:rPr>
                <w:rFonts w:ascii="Times New Roman" w:hAnsi="Times New Roman"/>
                <w:sz w:val="20"/>
                <w:szCs w:val="20"/>
              </w:rPr>
              <w:t>Меры предосторожности при работе с электрическим током.</w:t>
            </w:r>
          </w:p>
          <w:p w14:paraId="54203127" w14:textId="77777777" w:rsidR="000A7824" w:rsidRPr="000A7824" w:rsidRDefault="000A7824" w:rsidP="000A7824">
            <w:pPr>
              <w:numPr>
                <w:ilvl w:val="0"/>
                <w:numId w:val="32"/>
              </w:numPr>
              <w:spacing w:after="0" w:line="240" w:lineRule="auto"/>
              <w:ind w:left="318" w:right="-142" w:hanging="318"/>
              <w:rPr>
                <w:rFonts w:ascii="Times New Roman" w:hAnsi="Times New Roman"/>
                <w:sz w:val="24"/>
                <w:szCs w:val="24"/>
              </w:rPr>
            </w:pPr>
            <w:r w:rsidRPr="000A7824">
              <w:rPr>
                <w:rFonts w:ascii="Times New Roman" w:hAnsi="Times New Roman"/>
                <w:sz w:val="20"/>
                <w:szCs w:val="20"/>
              </w:rPr>
              <w:t>Электронные компоненты: резистор, конденсатор, индуктор, диод, транзистор.</w:t>
            </w:r>
          </w:p>
          <w:p w14:paraId="3442859A" w14:textId="17724481" w:rsidR="00A56ED3" w:rsidRPr="00A702DE" w:rsidRDefault="000A7824" w:rsidP="000A7824">
            <w:pPr>
              <w:numPr>
                <w:ilvl w:val="0"/>
                <w:numId w:val="32"/>
              </w:numPr>
              <w:spacing w:after="0" w:line="240" w:lineRule="auto"/>
              <w:ind w:left="318" w:right="-142" w:hanging="318"/>
              <w:rPr>
                <w:rFonts w:ascii="Times New Roman" w:hAnsi="Times New Roman"/>
                <w:sz w:val="24"/>
                <w:szCs w:val="24"/>
              </w:rPr>
            </w:pPr>
            <w:r w:rsidRPr="000A7824">
              <w:rPr>
                <w:rFonts w:ascii="Times New Roman" w:hAnsi="Times New Roman"/>
                <w:sz w:val="20"/>
                <w:szCs w:val="20"/>
              </w:rPr>
              <w:t>Устройство и назначение электронных компоненто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0A782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2" w:type="dxa"/>
          </w:tcPr>
          <w:p w14:paraId="770C35DD" w14:textId="77777777" w:rsidR="00A56ED3" w:rsidRPr="00A702DE" w:rsidRDefault="00A56ED3" w:rsidP="000C6A40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i/>
                <w:iCs/>
                <w:sz w:val="24"/>
                <w:szCs w:val="24"/>
              </w:rPr>
              <w:t>Методы исследования электромагнитных явлений.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BC30A3" w14:textId="77777777" w:rsidR="000A7824" w:rsidRPr="000A7824" w:rsidRDefault="00A56ED3" w:rsidP="000A7824">
            <w:pPr>
              <w:spacing w:after="0" w:line="240" w:lineRule="auto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t>Наблюдение</w:t>
            </w:r>
            <w:r w:rsidRPr="00A702DE">
              <w:rPr>
                <w:rFonts w:ascii="Times New Roman" w:hAnsi="Times New Roman"/>
                <w:caps/>
                <w:sz w:val="24"/>
                <w:szCs w:val="24"/>
              </w:rPr>
              <w:t xml:space="preserve"> </w:t>
            </w:r>
            <w:r w:rsidR="000A7824" w:rsidRPr="000A7824">
              <w:rPr>
                <w:rFonts w:ascii="Times New Roman" w:hAnsi="Times New Roman"/>
                <w:sz w:val="24"/>
                <w:szCs w:val="24"/>
              </w:rPr>
              <w:t>Измерительные приборы: амперметр, вольтметр, осциллограф</w:t>
            </w:r>
          </w:p>
          <w:p w14:paraId="20A2CE6F" w14:textId="77777777" w:rsidR="000A7824" w:rsidRPr="000A7824" w:rsidRDefault="000A7824" w:rsidP="000A7824">
            <w:pPr>
              <w:spacing w:after="0" w:line="240" w:lineRule="auto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824">
              <w:rPr>
                <w:rFonts w:ascii="Times New Roman" w:hAnsi="Times New Roman"/>
                <w:sz w:val="24"/>
                <w:szCs w:val="24"/>
              </w:rPr>
              <w:t>Электрические цепи</w:t>
            </w:r>
          </w:p>
          <w:p w14:paraId="142FE808" w14:textId="77777777" w:rsidR="000A7824" w:rsidRDefault="000A7824" w:rsidP="000C6A40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747EC70B" w14:textId="56018A9F" w:rsidR="00A56ED3" w:rsidRPr="00A702DE" w:rsidRDefault="00A56ED3" w:rsidP="000C6A40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t>Фронтальные лабораторные работы:</w:t>
            </w:r>
          </w:p>
          <w:p w14:paraId="103AAB23" w14:textId="77777777" w:rsidR="000A7824" w:rsidRPr="000A7824" w:rsidRDefault="000A7824" w:rsidP="000A7824">
            <w:pPr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824">
              <w:rPr>
                <w:rFonts w:ascii="Times New Roman" w:hAnsi="Times New Roman"/>
                <w:sz w:val="24"/>
                <w:szCs w:val="24"/>
              </w:rPr>
              <w:t>Определение удельного сопротивления проводника.</w:t>
            </w:r>
          </w:p>
          <w:p w14:paraId="35C40F65" w14:textId="77777777" w:rsidR="000A7824" w:rsidRPr="000A7824" w:rsidRDefault="000A7824" w:rsidP="000A7824">
            <w:pPr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824">
              <w:rPr>
                <w:rFonts w:ascii="Times New Roman" w:hAnsi="Times New Roman"/>
                <w:sz w:val="24"/>
                <w:szCs w:val="24"/>
              </w:rPr>
              <w:t>Изучение вольтамперных характеристик нелинейных элементов (лампы накаливания или полупроводникового диода).</w:t>
            </w:r>
          </w:p>
          <w:p w14:paraId="58D754E4" w14:textId="3D8F5994" w:rsidR="00A56ED3" w:rsidRPr="00A702DE" w:rsidRDefault="000A7824" w:rsidP="000A7824">
            <w:pPr>
              <w:widowControl w:val="0"/>
              <w:numPr>
                <w:ilvl w:val="0"/>
                <w:numId w:val="60"/>
              </w:num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0A7824">
              <w:rPr>
                <w:rFonts w:ascii="Times New Roman" w:hAnsi="Times New Roman"/>
                <w:sz w:val="24"/>
                <w:szCs w:val="24"/>
              </w:rPr>
              <w:t>Проверка выполнения закона Ома для полной цепи.</w:t>
            </w:r>
          </w:p>
        </w:tc>
        <w:tc>
          <w:tcPr>
            <w:tcW w:w="3119" w:type="dxa"/>
          </w:tcPr>
          <w:p w14:paraId="57E08F42" w14:textId="77777777" w:rsidR="00A56ED3" w:rsidRPr="00A702DE" w:rsidRDefault="00A56ED3" w:rsidP="000C6A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применять понятия: 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электрон, электрический ток в металлах, электрическая цепь.</w:t>
            </w:r>
          </w:p>
          <w:p w14:paraId="6FCAB7C6" w14:textId="24673ADC" w:rsidR="00A56ED3" w:rsidRPr="00A702DE" w:rsidRDefault="00A56ED3" w:rsidP="000A78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рисовать изображения простейших электрических цепей; собирать электрическую цепь по наглядному изображению.</w:t>
            </w:r>
          </w:p>
        </w:tc>
      </w:tr>
      <w:tr w:rsidR="00A56ED3" w:rsidRPr="00A702DE" w14:paraId="4E64031E" w14:textId="77777777" w:rsidTr="000C6A40">
        <w:tc>
          <w:tcPr>
            <w:tcW w:w="2660" w:type="dxa"/>
          </w:tcPr>
          <w:p w14:paraId="43C45EB0" w14:textId="77777777" w:rsidR="00A56ED3" w:rsidRPr="00A702DE" w:rsidRDefault="00A56ED3" w:rsidP="000C6A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F715968" w14:textId="6F5BB50F" w:rsidR="00A56ED3" w:rsidRPr="00A702DE" w:rsidRDefault="00A56ED3" w:rsidP="000C6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CF1967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1A7FD1F6" w14:textId="62AA979E" w:rsidR="00A56ED3" w:rsidRPr="00A702DE" w:rsidRDefault="00732C5B" w:rsidP="000C6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B">
              <w:rPr>
                <w:rFonts w:ascii="Times New Roman" w:hAnsi="Times New Roman"/>
                <w:sz w:val="24"/>
                <w:szCs w:val="24"/>
              </w:rPr>
              <w:t>Законы движения. Механика</w:t>
            </w:r>
            <w:r w:rsidR="00A56ED3"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4A6826A" w14:textId="7A6CC35D" w:rsidR="00A56ED3" w:rsidRPr="00A702DE" w:rsidRDefault="00A56ED3" w:rsidP="000C6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(</w:t>
            </w:r>
            <w:r w:rsidR="00732C5B">
              <w:rPr>
                <w:rFonts w:ascii="Times New Roman" w:hAnsi="Times New Roman"/>
                <w:sz w:val="24"/>
                <w:szCs w:val="24"/>
              </w:rPr>
              <w:t>8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72E5F140" w14:textId="77777777" w:rsidR="00A56ED3" w:rsidRPr="00A702DE" w:rsidRDefault="00A56ED3" w:rsidP="000C6A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C1D2465" w14:textId="77777777" w:rsidR="00AE1B7E" w:rsidRDefault="00732C5B" w:rsidP="00732C5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C5B">
              <w:rPr>
                <w:rFonts w:ascii="Times New Roman" w:hAnsi="Times New Roman"/>
                <w:sz w:val="24"/>
                <w:szCs w:val="24"/>
              </w:rPr>
              <w:t xml:space="preserve">Механическое движение. Материальная точка. </w:t>
            </w:r>
          </w:p>
          <w:p w14:paraId="0380B11B" w14:textId="720C476D" w:rsidR="00732C5B" w:rsidRPr="00732C5B" w:rsidRDefault="00732C5B" w:rsidP="00732C5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C5B">
              <w:rPr>
                <w:rFonts w:ascii="Times New Roman" w:hAnsi="Times New Roman"/>
                <w:sz w:val="24"/>
                <w:szCs w:val="24"/>
              </w:rPr>
              <w:t>Способы описания</w:t>
            </w:r>
          </w:p>
          <w:p w14:paraId="05E342FB" w14:textId="77777777" w:rsidR="00AE1B7E" w:rsidRDefault="00732C5B" w:rsidP="00AE1B7E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732C5B">
              <w:rPr>
                <w:rFonts w:ascii="Times New Roman" w:hAnsi="Times New Roman"/>
                <w:sz w:val="24"/>
                <w:szCs w:val="24"/>
              </w:rPr>
              <w:t>механического движения: табличный, графический, аналитический</w:t>
            </w:r>
          </w:p>
          <w:p w14:paraId="6A59835C" w14:textId="15EB7B3B" w:rsidR="00A56ED3" w:rsidRPr="00A702DE" w:rsidRDefault="00732C5B" w:rsidP="00AE1B7E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732C5B">
              <w:rPr>
                <w:rFonts w:ascii="Times New Roman" w:hAnsi="Times New Roman"/>
                <w:sz w:val="24"/>
                <w:szCs w:val="24"/>
              </w:rPr>
              <w:t>Система отсчёта.</w:t>
            </w:r>
          </w:p>
        </w:tc>
        <w:tc>
          <w:tcPr>
            <w:tcW w:w="4252" w:type="dxa"/>
          </w:tcPr>
          <w:p w14:paraId="07113FCF" w14:textId="77777777" w:rsidR="00A56ED3" w:rsidRPr="00A702DE" w:rsidRDefault="00A56ED3" w:rsidP="000C6A40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Методы исследования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законов механики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BC9A471" w14:textId="77777777" w:rsidR="00A56ED3" w:rsidRPr="004A1A8F" w:rsidRDefault="00A56ED3" w:rsidP="000C6A40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t>Наблюдение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A8F">
              <w:rPr>
                <w:rFonts w:ascii="Times New Roman" w:hAnsi="Times New Roman"/>
                <w:sz w:val="24"/>
                <w:szCs w:val="24"/>
              </w:rPr>
              <w:t>Свободные колебания груза на нити и груза на пружине.</w:t>
            </w:r>
          </w:p>
          <w:p w14:paraId="41B65E63" w14:textId="77777777" w:rsidR="00A56ED3" w:rsidRPr="004A1A8F" w:rsidRDefault="00A56ED3" w:rsidP="000C6A40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A8F">
              <w:rPr>
                <w:rFonts w:ascii="Times New Roman" w:hAnsi="Times New Roman"/>
                <w:sz w:val="24"/>
                <w:szCs w:val="24"/>
              </w:rPr>
              <w:t>Равноускоренное движение по наклонной плоскости.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A8F">
              <w:rPr>
                <w:rFonts w:ascii="Times New Roman" w:hAnsi="Times New Roman"/>
                <w:sz w:val="24"/>
                <w:szCs w:val="24"/>
              </w:rPr>
              <w:t>Маятник Максвелла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A1A8F">
              <w:rPr>
                <w:rFonts w:ascii="Times New Roman" w:hAnsi="Times New Roman"/>
                <w:sz w:val="24"/>
                <w:szCs w:val="24"/>
              </w:rPr>
              <w:t>Колыбель Ньютона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A1A8F">
              <w:rPr>
                <w:rFonts w:ascii="Times New Roman" w:hAnsi="Times New Roman"/>
                <w:sz w:val="24"/>
                <w:szCs w:val="24"/>
              </w:rPr>
              <w:t>Скамья Жуковского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A1A8F">
              <w:rPr>
                <w:rFonts w:ascii="Times New Roman" w:hAnsi="Times New Roman"/>
                <w:sz w:val="24"/>
                <w:szCs w:val="24"/>
              </w:rPr>
              <w:t>Гироскоп</w:t>
            </w:r>
          </w:p>
          <w:p w14:paraId="0C4FE5EB" w14:textId="77777777" w:rsidR="00A56ED3" w:rsidRPr="00A702DE" w:rsidRDefault="00A56ED3" w:rsidP="000C6A40">
            <w:pPr>
              <w:widowControl w:val="0"/>
              <w:spacing w:after="0" w:line="240" w:lineRule="auto"/>
              <w:ind w:left="283" w:right="-108"/>
              <w:rPr>
                <w:rFonts w:ascii="Times New Roman" w:hAnsi="Times New Roman"/>
                <w:sz w:val="24"/>
                <w:szCs w:val="24"/>
              </w:rPr>
            </w:pPr>
          </w:p>
          <w:p w14:paraId="703415B3" w14:textId="77777777" w:rsidR="00A56ED3" w:rsidRPr="00A702DE" w:rsidRDefault="00A56ED3" w:rsidP="000C6A40">
            <w:pPr>
              <w:spacing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t>Фронтальные лабораторные работы:</w:t>
            </w:r>
          </w:p>
          <w:p w14:paraId="5A63F334" w14:textId="77777777" w:rsidR="00AE1B7E" w:rsidRPr="00AE1B7E" w:rsidRDefault="00AE1B7E" w:rsidP="00AE1B7E">
            <w:pPr>
              <w:widowControl w:val="0"/>
              <w:numPr>
                <w:ilvl w:val="0"/>
                <w:numId w:val="61"/>
              </w:numPr>
              <w:tabs>
                <w:tab w:val="clear" w:pos="360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E1B7E">
              <w:rPr>
                <w:rFonts w:ascii="Times New Roman" w:hAnsi="Times New Roman"/>
                <w:sz w:val="24"/>
                <w:szCs w:val="24"/>
              </w:rPr>
              <w:t>Исследование движения тела, брошенного под углом к горизонту.</w:t>
            </w:r>
          </w:p>
          <w:p w14:paraId="4775FEE9" w14:textId="77777777" w:rsidR="00AE1B7E" w:rsidRPr="00AE1B7E" w:rsidRDefault="00AE1B7E" w:rsidP="00AE1B7E">
            <w:pPr>
              <w:widowControl w:val="0"/>
              <w:numPr>
                <w:ilvl w:val="0"/>
                <w:numId w:val="61"/>
              </w:numPr>
              <w:tabs>
                <w:tab w:val="clear" w:pos="360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E1B7E">
              <w:rPr>
                <w:rFonts w:ascii="Times New Roman" w:hAnsi="Times New Roman"/>
                <w:sz w:val="24"/>
                <w:szCs w:val="24"/>
              </w:rPr>
              <w:t>Конструирование тракта для разгона и дальнейшего равномерного движения шарика или тележки.</w:t>
            </w:r>
          </w:p>
          <w:p w14:paraId="14C11580" w14:textId="77777777" w:rsidR="00AE1B7E" w:rsidRPr="00AE1B7E" w:rsidRDefault="00AE1B7E" w:rsidP="00AE1B7E">
            <w:pPr>
              <w:widowControl w:val="0"/>
              <w:numPr>
                <w:ilvl w:val="0"/>
                <w:numId w:val="61"/>
              </w:numPr>
              <w:tabs>
                <w:tab w:val="clear" w:pos="360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E1B7E">
              <w:rPr>
                <w:rFonts w:ascii="Times New Roman" w:hAnsi="Times New Roman"/>
                <w:sz w:val="24"/>
                <w:szCs w:val="24"/>
              </w:rPr>
              <w:t>Исследование зависимости пути от времени при равноускоренном движении</w:t>
            </w:r>
          </w:p>
          <w:p w14:paraId="522E5D99" w14:textId="77777777" w:rsidR="00A56ED3" w:rsidRPr="00A702DE" w:rsidRDefault="00A56ED3" w:rsidP="000C6A40">
            <w:pPr>
              <w:widowControl w:val="0"/>
              <w:spacing w:after="0" w:line="240" w:lineRule="auto"/>
              <w:ind w:left="33" w:right="-2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7C9AA92" w14:textId="77777777" w:rsidR="00A56ED3" w:rsidRPr="00A702DE" w:rsidRDefault="00A56ED3" w:rsidP="000C6A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применять понятия: </w:t>
            </w:r>
            <w:r>
              <w:rPr>
                <w:rFonts w:ascii="Times New Roman" w:hAnsi="Times New Roman"/>
                <w:sz w:val="24"/>
                <w:szCs w:val="24"/>
              </w:rPr>
              <w:t>траектория, равномерное движение, равноускоренное движение, перемещение, скорость, ускорение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EA183C5" w14:textId="77777777" w:rsidR="00A56ED3" w:rsidRPr="00A702DE" w:rsidRDefault="00A56ED3" w:rsidP="000C6A4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5490983" w14:textId="77777777" w:rsidR="00A56ED3" w:rsidRPr="00A702DE" w:rsidRDefault="00A56ED3" w:rsidP="000C6A4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2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движения</w:t>
            </w:r>
            <w:r w:rsidRPr="00A70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1DFEC4A1" w14:textId="77777777" w:rsidR="00A56ED3" w:rsidRPr="00A702DE" w:rsidRDefault="00A56ED3" w:rsidP="000C6A4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1CA0664" w14:textId="77777777" w:rsidR="00A56ED3" w:rsidRPr="00A702DE" w:rsidRDefault="00A56ED3" w:rsidP="000C6A4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6ED3" w:rsidRPr="00A702DE" w14:paraId="3A4C8D2F" w14:textId="77777777" w:rsidTr="000C6A40">
        <w:tc>
          <w:tcPr>
            <w:tcW w:w="2660" w:type="dxa"/>
          </w:tcPr>
          <w:p w14:paraId="6DD8791A" w14:textId="77777777" w:rsidR="00A56ED3" w:rsidRPr="00A702DE" w:rsidRDefault="00A56ED3" w:rsidP="000C6A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4AAC72B" w14:textId="18F3D2FE" w:rsidR="00A56ED3" w:rsidRPr="00A702DE" w:rsidRDefault="00A56ED3" w:rsidP="000C6A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№ </w:t>
            </w:r>
            <w:r w:rsidR="00732C5B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46A785AD" w14:textId="6387E88A" w:rsidR="00A56ED3" w:rsidRPr="00A702DE" w:rsidRDefault="00AE1B7E" w:rsidP="000C6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B7E">
              <w:rPr>
                <w:rFonts w:ascii="Times New Roman" w:hAnsi="Times New Roman"/>
                <w:sz w:val="24"/>
                <w:szCs w:val="24"/>
              </w:rPr>
              <w:t>Тепловые процессы</w:t>
            </w:r>
            <w:r w:rsidR="00A56ED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3C01B83" w14:textId="5B0F1D84" w:rsidR="00A56ED3" w:rsidRPr="00A702DE" w:rsidRDefault="00A56ED3" w:rsidP="000C6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</w:rPr>
              <w:t>(</w:t>
            </w:r>
            <w:r w:rsidR="00AE1B7E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час</w:t>
            </w:r>
            <w:r w:rsidR="00AE1B7E">
              <w:rPr>
                <w:rFonts w:ascii="Times New Roman" w:hAnsi="Times New Roman"/>
                <w:sz w:val="24"/>
                <w:szCs w:val="24"/>
              </w:rPr>
              <w:t>ов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1BEC2604" w14:textId="77777777" w:rsidR="00A56ED3" w:rsidRPr="00A702DE" w:rsidRDefault="00A56ED3" w:rsidP="000C6A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D7B2E7C" w14:textId="3524CA96" w:rsidR="00A56ED3" w:rsidRPr="00A702DE" w:rsidRDefault="00AE1B7E" w:rsidP="000C6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B7E">
              <w:rPr>
                <w:rFonts w:ascii="Times New Roman" w:hAnsi="Times New Roman"/>
                <w:sz w:val="24"/>
                <w:szCs w:val="24"/>
              </w:rPr>
              <w:t>Законы термодинамики. Теплопроводность. Нагрев газов, твердых тел, жидкостей. Испарение, конденсация, кристаллизация. Законы теплового равновесия.</w:t>
            </w:r>
          </w:p>
        </w:tc>
        <w:tc>
          <w:tcPr>
            <w:tcW w:w="4252" w:type="dxa"/>
          </w:tcPr>
          <w:p w14:paraId="09B32C62" w14:textId="77777777" w:rsidR="00A56ED3" w:rsidRPr="00A702DE" w:rsidRDefault="00A56ED3" w:rsidP="000C6A4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i/>
                <w:iCs/>
                <w:sz w:val="24"/>
                <w:szCs w:val="24"/>
              </w:rPr>
              <w:t>Методы исследования оптических явлений.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67529E" w14:textId="0B0AA3B3" w:rsidR="00AE1B7E" w:rsidRPr="00AE1B7E" w:rsidRDefault="00A56ED3" w:rsidP="00AE1B7E">
            <w:pPr>
              <w:widowControl w:val="0"/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t>Наблюдение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1B7E" w:rsidRPr="00AE1B7E">
              <w:rPr>
                <w:rFonts w:ascii="Times New Roman" w:hAnsi="Times New Roman"/>
                <w:sz w:val="24"/>
                <w:szCs w:val="24"/>
              </w:rPr>
              <w:t>Сравнение</w:t>
            </w:r>
            <w:r w:rsidR="00AE1B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1B7E" w:rsidRPr="00AE1B7E">
              <w:rPr>
                <w:rFonts w:ascii="Times New Roman" w:hAnsi="Times New Roman"/>
                <w:sz w:val="24"/>
                <w:szCs w:val="24"/>
              </w:rPr>
              <w:t>теплоёмкостей различных веществ.</w:t>
            </w:r>
            <w:r w:rsidR="00AE1B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1B7E" w:rsidRPr="00AE1B7E">
              <w:rPr>
                <w:rFonts w:ascii="Times New Roman" w:hAnsi="Times New Roman"/>
                <w:sz w:val="24"/>
                <w:szCs w:val="24"/>
              </w:rPr>
              <w:t>Наблюдение кипения.</w:t>
            </w:r>
            <w:r w:rsidR="00AE1B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1B7E" w:rsidRPr="00AE1B7E">
              <w:rPr>
                <w:rFonts w:ascii="Times New Roman" w:hAnsi="Times New Roman"/>
                <w:sz w:val="24"/>
                <w:szCs w:val="24"/>
              </w:rPr>
              <w:t>Наблюдение постоянства температуры при плавлении.</w:t>
            </w:r>
            <w:r w:rsidR="00AE1B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1B7E" w:rsidRPr="00AE1B7E">
              <w:rPr>
                <w:rFonts w:ascii="Times New Roman" w:hAnsi="Times New Roman"/>
                <w:sz w:val="24"/>
                <w:szCs w:val="24"/>
              </w:rPr>
              <w:t>Модели тепловых двигателей.</w:t>
            </w:r>
          </w:p>
          <w:p w14:paraId="4C8E8205" w14:textId="43D92B54" w:rsidR="00AE1B7E" w:rsidRDefault="00AE1B7E" w:rsidP="00AE1B7E">
            <w:pPr>
              <w:widowControl w:val="0"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14:paraId="42A2319A" w14:textId="77777777" w:rsidR="00AE1B7E" w:rsidRPr="00A702DE" w:rsidRDefault="00AE1B7E" w:rsidP="00AE1B7E">
            <w:pPr>
              <w:widowControl w:val="0"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14:paraId="0C20E1ED" w14:textId="77777777" w:rsidR="00A56ED3" w:rsidRPr="00A702DE" w:rsidRDefault="00A56ED3" w:rsidP="000C6A40">
            <w:pPr>
              <w:spacing w:line="240" w:lineRule="auto"/>
              <w:ind w:firstLine="175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02DE">
              <w:rPr>
                <w:rFonts w:ascii="Times New Roman" w:hAnsi="Times New Roman"/>
                <w:sz w:val="24"/>
                <w:szCs w:val="24"/>
                <w:u w:val="single"/>
              </w:rPr>
              <w:t>Фронтальные лабораторные работы:</w:t>
            </w:r>
          </w:p>
          <w:p w14:paraId="356E47C5" w14:textId="77777777" w:rsidR="00AE1B7E" w:rsidRPr="00AE1B7E" w:rsidRDefault="00AE1B7E" w:rsidP="00AE1B7E">
            <w:pPr>
              <w:widowControl w:val="0"/>
              <w:numPr>
                <w:ilvl w:val="0"/>
                <w:numId w:val="62"/>
              </w:numPr>
              <w:tabs>
                <w:tab w:val="clear" w:pos="360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E1B7E">
              <w:rPr>
                <w:rFonts w:ascii="Times New Roman" w:hAnsi="Times New Roman"/>
                <w:sz w:val="24"/>
                <w:szCs w:val="24"/>
              </w:rPr>
              <w:t>Исследование явления теплообмена при смешивании холодной и горячей воды.</w:t>
            </w:r>
          </w:p>
          <w:p w14:paraId="62C41606" w14:textId="77777777" w:rsidR="00AE1B7E" w:rsidRPr="00AE1B7E" w:rsidRDefault="00AE1B7E" w:rsidP="00AE1B7E">
            <w:pPr>
              <w:widowControl w:val="0"/>
              <w:numPr>
                <w:ilvl w:val="0"/>
                <w:numId w:val="62"/>
              </w:numPr>
              <w:tabs>
                <w:tab w:val="clear" w:pos="360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E1B7E">
              <w:rPr>
                <w:rFonts w:ascii="Times New Roman" w:hAnsi="Times New Roman"/>
                <w:sz w:val="24"/>
                <w:szCs w:val="24"/>
              </w:rPr>
              <w:t>Определение количества теплоты, полученного водой при теплообмене с нагретым металлическим цилиндром.</w:t>
            </w:r>
          </w:p>
          <w:p w14:paraId="030942F9" w14:textId="35F01E45" w:rsidR="00A56ED3" w:rsidRPr="00A702DE" w:rsidRDefault="00AE1B7E" w:rsidP="00AE1B7E">
            <w:pPr>
              <w:widowControl w:val="0"/>
              <w:numPr>
                <w:ilvl w:val="0"/>
                <w:numId w:val="6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1B7E">
              <w:rPr>
                <w:rFonts w:ascii="Times New Roman" w:hAnsi="Times New Roman"/>
                <w:sz w:val="24"/>
                <w:szCs w:val="24"/>
              </w:rPr>
              <w:t>Определение относительной влажности воздуха.</w:t>
            </w:r>
          </w:p>
        </w:tc>
        <w:tc>
          <w:tcPr>
            <w:tcW w:w="3119" w:type="dxa"/>
          </w:tcPr>
          <w:p w14:paraId="155AFF0F" w14:textId="6B009002" w:rsidR="00A56ED3" w:rsidRPr="00A702DE" w:rsidRDefault="00A56ED3" w:rsidP="000C6A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применять понятия: </w:t>
            </w:r>
            <w:r w:rsidR="00C653B3">
              <w:rPr>
                <w:rFonts w:ascii="Times New Roman" w:hAnsi="Times New Roman"/>
                <w:sz w:val="24"/>
                <w:szCs w:val="24"/>
              </w:rPr>
              <w:t>теплота, теплопроводность, испарение, кристаллизация, плавление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EF7A98F" w14:textId="77777777" w:rsidR="00A56ED3" w:rsidRPr="00A702DE" w:rsidRDefault="00A56ED3" w:rsidP="000C6A40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C3F149C" w14:textId="77777777" w:rsidR="00A56ED3" w:rsidRPr="00A702DE" w:rsidRDefault="00A56ED3" w:rsidP="000C6A40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B0662C9" w14:textId="338A6B8E" w:rsidR="00A56ED3" w:rsidRPr="00A702DE" w:rsidRDefault="00A56ED3" w:rsidP="000C6A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2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</w:t>
            </w:r>
            <w:r w:rsidR="00C653B3">
              <w:rPr>
                <w:rFonts w:ascii="Times New Roman" w:hAnsi="Times New Roman"/>
                <w:sz w:val="24"/>
                <w:szCs w:val="24"/>
              </w:rPr>
              <w:t>решать задачи о тепловом равновесии</w:t>
            </w:r>
            <w:r w:rsidRPr="00A7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F08A91C" w14:textId="77777777" w:rsidR="00A56ED3" w:rsidRPr="00A702DE" w:rsidRDefault="00A56ED3" w:rsidP="000C6A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D12136" w14:textId="77777777" w:rsidR="00A56ED3" w:rsidRDefault="00A56ED3" w:rsidP="00A56ED3"/>
    <w:p w14:paraId="76B34050" w14:textId="77777777" w:rsidR="00A702DE" w:rsidRDefault="00A702DE"/>
    <w:bookmarkEnd w:id="4"/>
    <w:p w14:paraId="227CA271" w14:textId="6A2C184F" w:rsidR="00A702DE" w:rsidRDefault="00A702DE">
      <w:pPr>
        <w:rPr>
          <w:rFonts w:ascii="Times New Roman" w:hAnsi="Times New Roman"/>
          <w:sz w:val="24"/>
          <w:szCs w:val="24"/>
          <w:lang w:eastAsia="ru-RU"/>
        </w:rPr>
      </w:pPr>
    </w:p>
    <w:p w14:paraId="38AD7F51" w14:textId="72FA207D" w:rsidR="00CC179C" w:rsidRDefault="00CC179C">
      <w:pPr>
        <w:rPr>
          <w:rFonts w:ascii="Times New Roman" w:hAnsi="Times New Roman"/>
          <w:sz w:val="24"/>
          <w:szCs w:val="24"/>
          <w:lang w:eastAsia="ru-RU"/>
        </w:rPr>
      </w:pPr>
    </w:p>
    <w:p w14:paraId="00BD41FE" w14:textId="77995402" w:rsidR="00CC179C" w:rsidRDefault="00CC179C">
      <w:pPr>
        <w:rPr>
          <w:rFonts w:ascii="Times New Roman" w:hAnsi="Times New Roman"/>
          <w:sz w:val="24"/>
          <w:szCs w:val="24"/>
          <w:lang w:eastAsia="ru-RU"/>
        </w:rPr>
      </w:pPr>
    </w:p>
    <w:p w14:paraId="5038CD68" w14:textId="2E2CFDC0" w:rsidR="00CC179C" w:rsidRDefault="00CC179C">
      <w:pPr>
        <w:rPr>
          <w:rFonts w:ascii="Times New Roman" w:hAnsi="Times New Roman"/>
          <w:sz w:val="24"/>
          <w:szCs w:val="24"/>
          <w:lang w:eastAsia="ru-RU"/>
        </w:rPr>
      </w:pPr>
    </w:p>
    <w:p w14:paraId="0F0F88F8" w14:textId="620639E1" w:rsidR="00CC179C" w:rsidRDefault="00CC179C">
      <w:pPr>
        <w:rPr>
          <w:rFonts w:ascii="Times New Roman" w:hAnsi="Times New Roman"/>
          <w:sz w:val="24"/>
          <w:szCs w:val="24"/>
          <w:lang w:eastAsia="ru-RU"/>
        </w:rPr>
      </w:pPr>
    </w:p>
    <w:p w14:paraId="23E757E3" w14:textId="7D236F8F" w:rsidR="00CC179C" w:rsidRDefault="00CC179C">
      <w:pPr>
        <w:rPr>
          <w:rFonts w:ascii="Times New Roman" w:hAnsi="Times New Roman"/>
          <w:sz w:val="24"/>
          <w:szCs w:val="24"/>
          <w:lang w:eastAsia="ru-RU"/>
        </w:rPr>
      </w:pPr>
    </w:p>
    <w:p w14:paraId="537BC7D2" w14:textId="4EAD9B54" w:rsidR="00CC179C" w:rsidRDefault="00CC179C">
      <w:pPr>
        <w:rPr>
          <w:rFonts w:ascii="Times New Roman" w:hAnsi="Times New Roman"/>
          <w:sz w:val="24"/>
          <w:szCs w:val="24"/>
          <w:lang w:eastAsia="ru-RU"/>
        </w:rPr>
      </w:pPr>
    </w:p>
    <w:p w14:paraId="752CCFC3" w14:textId="77777777" w:rsidR="00CC179C" w:rsidRDefault="00CC179C"/>
    <w:p w14:paraId="2270866B" w14:textId="77777777" w:rsidR="00A702DE" w:rsidRPr="00A702DE" w:rsidRDefault="00A702DE" w:rsidP="00A702DE">
      <w:pPr>
        <w:spacing w:after="0" w:line="240" w:lineRule="auto"/>
        <w:jc w:val="right"/>
        <w:rPr>
          <w:rFonts w:ascii="Times New Roman" w:eastAsiaTheme="minorEastAsia" w:hAnsi="Times New Roman" w:cstheme="minorBidi"/>
          <w:b/>
          <w:sz w:val="24"/>
          <w:szCs w:val="24"/>
          <w:lang w:eastAsia="ru-RU" w:bidi="en-US"/>
        </w:rPr>
      </w:pPr>
      <w:r w:rsidRPr="00A702DE">
        <w:rPr>
          <w:rFonts w:ascii="Times New Roman" w:eastAsiaTheme="minorEastAsia" w:hAnsi="Times New Roman" w:cstheme="minorBidi"/>
          <w:b/>
          <w:sz w:val="24"/>
          <w:szCs w:val="24"/>
          <w:lang w:eastAsia="ru-RU" w:bidi="en-US"/>
        </w:rPr>
        <w:t xml:space="preserve">Приложение </w:t>
      </w:r>
    </w:p>
    <w:p w14:paraId="51E187A5" w14:textId="77777777" w:rsidR="00A702DE" w:rsidRPr="00A702DE" w:rsidRDefault="00A702DE" w:rsidP="00A702DE">
      <w:pPr>
        <w:spacing w:after="0" w:line="240" w:lineRule="auto"/>
        <w:ind w:firstLine="720"/>
        <w:jc w:val="center"/>
        <w:rPr>
          <w:rFonts w:ascii="Times New Roman" w:eastAsiaTheme="minorEastAsia" w:hAnsi="Times New Roman" w:cstheme="minorBidi"/>
          <w:b/>
          <w:bCs/>
          <w:iCs/>
          <w:color w:val="000000"/>
          <w:sz w:val="24"/>
          <w:szCs w:val="24"/>
          <w:shd w:val="clear" w:color="auto" w:fill="FFFFFF"/>
          <w:lang w:eastAsia="ru-RU" w:bidi="en-US"/>
        </w:rPr>
      </w:pPr>
      <w:r w:rsidRPr="00A702DE">
        <w:rPr>
          <w:rFonts w:ascii="Times New Roman" w:eastAsiaTheme="minorEastAsia" w:hAnsi="Times New Roman" w:cstheme="minorBidi"/>
          <w:b/>
          <w:bCs/>
          <w:iCs/>
          <w:color w:val="000000"/>
          <w:sz w:val="24"/>
          <w:szCs w:val="24"/>
          <w:shd w:val="clear" w:color="auto" w:fill="FFFFFF"/>
          <w:lang w:eastAsia="ru-RU" w:bidi="en-US"/>
        </w:rPr>
        <w:t>Материально-техническое обеспечение</w:t>
      </w:r>
    </w:p>
    <w:p w14:paraId="541D9770" w14:textId="77777777" w:rsidR="00A702DE" w:rsidRPr="00A702DE" w:rsidRDefault="00A702DE" w:rsidP="00A702DE">
      <w:pPr>
        <w:spacing w:after="0" w:line="240" w:lineRule="auto"/>
        <w:ind w:firstLine="720"/>
        <w:jc w:val="center"/>
        <w:rPr>
          <w:rFonts w:ascii="Times New Roman" w:eastAsiaTheme="minorEastAsia" w:hAnsi="Times New Roman" w:cstheme="minorBidi"/>
          <w:b/>
          <w:bCs/>
          <w:iCs/>
          <w:color w:val="000000"/>
          <w:sz w:val="24"/>
          <w:szCs w:val="24"/>
          <w:shd w:val="clear" w:color="auto" w:fill="FFFFFF"/>
          <w:lang w:eastAsia="ru-RU" w:bidi="en-US"/>
        </w:rPr>
      </w:pPr>
    </w:p>
    <w:p w14:paraId="0E477D01" w14:textId="77777777" w:rsidR="00A702DE" w:rsidRPr="00A702DE" w:rsidRDefault="00A702DE" w:rsidP="00A702DE">
      <w:pPr>
        <w:spacing w:after="0" w:line="240" w:lineRule="auto"/>
        <w:ind w:firstLine="720"/>
        <w:rPr>
          <w:rFonts w:ascii="Times New Roman" w:eastAsiaTheme="minorEastAsia" w:hAnsi="Times New Roman" w:cstheme="minorBidi"/>
          <w:b/>
          <w:bCs/>
          <w:iCs/>
          <w:color w:val="000000"/>
          <w:sz w:val="24"/>
          <w:szCs w:val="24"/>
          <w:shd w:val="clear" w:color="auto" w:fill="FFFFFF"/>
          <w:lang w:eastAsia="ru-RU" w:bidi="en-US"/>
        </w:rPr>
      </w:pPr>
      <w:r w:rsidRPr="00A702DE">
        <w:rPr>
          <w:rFonts w:ascii="Times New Roman" w:eastAsiaTheme="minorEastAsia" w:hAnsi="Times New Roman" w:cstheme="minorBidi"/>
          <w:b/>
          <w:bCs/>
          <w:iCs/>
          <w:color w:val="000000"/>
          <w:sz w:val="24"/>
          <w:szCs w:val="24"/>
          <w:shd w:val="clear" w:color="auto" w:fill="FFFFFF"/>
          <w:lang w:eastAsia="ru-RU" w:bidi="en-US"/>
        </w:rPr>
        <w:t>Обозначения:</w:t>
      </w:r>
    </w:p>
    <w:p w14:paraId="6793569E" w14:textId="77777777" w:rsidR="00A702DE" w:rsidRPr="00A702DE" w:rsidRDefault="00A702DE" w:rsidP="00A702DE">
      <w:pPr>
        <w:shd w:val="clear" w:color="auto" w:fill="FFFFFF"/>
        <w:spacing w:after="0" w:line="240" w:lineRule="auto"/>
        <w:ind w:right="22"/>
        <w:rPr>
          <w:rFonts w:ascii="Times New Roman" w:eastAsiaTheme="minorEastAsia" w:hAnsi="Times New Roman" w:cstheme="minorBidi"/>
          <w:sz w:val="24"/>
          <w:szCs w:val="24"/>
          <w:lang w:eastAsia="ru-RU" w:bidi="en-US"/>
        </w:rPr>
      </w:pPr>
      <w:r w:rsidRPr="00A702DE">
        <w:rPr>
          <w:rFonts w:ascii="Times New Roman" w:eastAsiaTheme="minorEastAsia" w:hAnsi="Times New Roman" w:cstheme="minorBidi"/>
          <w:sz w:val="24"/>
          <w:szCs w:val="24"/>
          <w:lang w:eastAsia="ru-RU" w:bidi="en-US"/>
        </w:rPr>
        <w:t>Д – демонстрационный экземпляр (не менее 1экземпляра на класс);</w:t>
      </w:r>
    </w:p>
    <w:p w14:paraId="1A6EE1A3" w14:textId="77777777" w:rsidR="00A702DE" w:rsidRPr="00A702DE" w:rsidRDefault="00A702DE" w:rsidP="00A702DE">
      <w:pPr>
        <w:shd w:val="clear" w:color="auto" w:fill="FFFFFF"/>
        <w:spacing w:after="0" w:line="240" w:lineRule="auto"/>
        <w:ind w:right="22"/>
        <w:rPr>
          <w:rFonts w:ascii="Times New Roman" w:eastAsiaTheme="minorEastAsia" w:hAnsi="Times New Roman" w:cstheme="minorBidi"/>
          <w:sz w:val="24"/>
          <w:szCs w:val="24"/>
          <w:lang w:eastAsia="ru-RU" w:bidi="en-US"/>
        </w:rPr>
      </w:pPr>
      <w:r w:rsidRPr="00A702DE">
        <w:rPr>
          <w:rFonts w:ascii="Times New Roman" w:eastAsiaTheme="minorEastAsia" w:hAnsi="Times New Roman" w:cstheme="minorBidi"/>
          <w:sz w:val="24"/>
          <w:szCs w:val="24"/>
          <w:lang w:eastAsia="ru-RU" w:bidi="en-US"/>
        </w:rPr>
        <w:t>К – полный комплект (для каждого ученика класса);</w:t>
      </w:r>
    </w:p>
    <w:p w14:paraId="2AD2F5D2" w14:textId="77777777" w:rsidR="00A702DE" w:rsidRPr="00A702DE" w:rsidRDefault="00A702DE" w:rsidP="00A702DE">
      <w:pPr>
        <w:spacing w:after="0" w:line="240" w:lineRule="auto"/>
        <w:rPr>
          <w:rFonts w:ascii="Times New Roman" w:eastAsiaTheme="minorEastAsia" w:hAnsi="Times New Roman" w:cstheme="minorBidi"/>
          <w:sz w:val="24"/>
          <w:szCs w:val="24"/>
          <w:lang w:eastAsia="ru-RU" w:bidi="en-US"/>
        </w:rPr>
      </w:pPr>
      <w:r w:rsidRPr="00A702DE">
        <w:rPr>
          <w:rFonts w:ascii="Times New Roman" w:eastAsiaTheme="minorEastAsia" w:hAnsi="Times New Roman" w:cstheme="minorBidi"/>
          <w:sz w:val="24"/>
          <w:szCs w:val="24"/>
          <w:lang w:eastAsia="ru-RU" w:bidi="en-US"/>
        </w:rPr>
        <w:t>Ф – комплект для фронтальной работы (не менее чем 1 экземпляр на двух человек);</w:t>
      </w:r>
    </w:p>
    <w:p w14:paraId="7A2D3754" w14:textId="77777777" w:rsidR="00A702DE" w:rsidRPr="00A702DE" w:rsidRDefault="00A702DE" w:rsidP="00A702DE">
      <w:pPr>
        <w:shd w:val="clear" w:color="auto" w:fill="FFFFFF"/>
        <w:spacing w:after="0" w:line="240" w:lineRule="auto"/>
        <w:ind w:right="22"/>
        <w:rPr>
          <w:rFonts w:ascii="Times New Roman" w:eastAsiaTheme="minorEastAsia" w:hAnsi="Times New Roman" w:cstheme="minorBidi"/>
          <w:sz w:val="24"/>
          <w:szCs w:val="24"/>
          <w:lang w:eastAsia="ru-RU" w:bidi="en-US"/>
        </w:rPr>
      </w:pPr>
      <w:r w:rsidRPr="00A702DE">
        <w:rPr>
          <w:rFonts w:ascii="Times New Roman" w:eastAsiaTheme="minorEastAsia" w:hAnsi="Times New Roman" w:cstheme="minorBidi"/>
          <w:sz w:val="24"/>
          <w:szCs w:val="24"/>
          <w:lang w:eastAsia="ru-RU" w:bidi="en-US"/>
        </w:rPr>
        <w:t>П – комплект, необходимый для работы в группах (1 экземпляр на 5-6 человек).</w:t>
      </w:r>
    </w:p>
    <w:tbl>
      <w:tblPr>
        <w:tblStyle w:val="1"/>
        <w:tblW w:w="9418" w:type="dxa"/>
        <w:jc w:val="center"/>
        <w:tblLook w:val="04A0" w:firstRow="1" w:lastRow="0" w:firstColumn="1" w:lastColumn="0" w:noHBand="0" w:noVBand="1"/>
      </w:tblPr>
      <w:tblGrid>
        <w:gridCol w:w="8401"/>
        <w:gridCol w:w="1017"/>
      </w:tblGrid>
      <w:tr w:rsidR="00A702DE" w:rsidRPr="00A702DE" w14:paraId="6A9F47E3" w14:textId="77777777" w:rsidTr="00A8293E">
        <w:trPr>
          <w:trHeight w:val="250"/>
          <w:jc w:val="center"/>
        </w:trPr>
        <w:tc>
          <w:tcPr>
            <w:tcW w:w="8401" w:type="dxa"/>
          </w:tcPr>
          <w:p w14:paraId="33B07AA4" w14:textId="77777777" w:rsidR="00A702DE" w:rsidRPr="00A702DE" w:rsidRDefault="00A702DE" w:rsidP="00A702DE">
            <w:pPr>
              <w:jc w:val="center"/>
              <w:rPr>
                <w:rFonts w:ascii="Times New Roman" w:eastAsiaTheme="minorEastAsia" w:hAnsi="Times New Roman" w:cstheme="minorBidi"/>
                <w:b/>
              </w:rPr>
            </w:pPr>
          </w:p>
        </w:tc>
        <w:tc>
          <w:tcPr>
            <w:tcW w:w="1017" w:type="dxa"/>
          </w:tcPr>
          <w:p w14:paraId="145DB96D" w14:textId="77777777" w:rsidR="00A702DE" w:rsidRPr="00A702DE" w:rsidRDefault="00A702DE" w:rsidP="00A702DE">
            <w:pPr>
              <w:jc w:val="center"/>
              <w:rPr>
                <w:rFonts w:ascii="Times New Roman" w:eastAsiaTheme="minorEastAsia" w:hAnsi="Times New Roman" w:cstheme="minorBidi"/>
                <w:b/>
              </w:rPr>
            </w:pPr>
            <w:r w:rsidRPr="00A702DE">
              <w:rPr>
                <w:rFonts w:ascii="Times New Roman" w:eastAsiaTheme="minorEastAsia" w:hAnsi="Times New Roman" w:cstheme="minorBidi"/>
                <w:b/>
              </w:rPr>
              <w:t>Кол-во</w:t>
            </w:r>
          </w:p>
        </w:tc>
      </w:tr>
      <w:tr w:rsidR="00A702DE" w:rsidRPr="00A702DE" w14:paraId="3AE58078" w14:textId="77777777" w:rsidTr="00A8293E">
        <w:trPr>
          <w:trHeight w:val="271"/>
          <w:jc w:val="center"/>
        </w:trPr>
        <w:tc>
          <w:tcPr>
            <w:tcW w:w="9418" w:type="dxa"/>
            <w:gridSpan w:val="2"/>
          </w:tcPr>
          <w:p w14:paraId="7B95BFA1" w14:textId="77777777" w:rsidR="00A702DE" w:rsidRPr="00A702DE" w:rsidRDefault="00A702DE" w:rsidP="00A702DE">
            <w:pPr>
              <w:jc w:val="center"/>
              <w:rPr>
                <w:rFonts w:ascii="Times New Roman" w:eastAsiaTheme="minorEastAsia" w:hAnsi="Times New Roman" w:cstheme="minorBidi"/>
              </w:rPr>
            </w:pPr>
            <w:r w:rsidRPr="00A702DE">
              <w:rPr>
                <w:rFonts w:ascii="Times New Roman" w:eastAsiaTheme="minorEastAsia" w:hAnsi="Times New Roman" w:cstheme="minorBidi"/>
                <w:b/>
              </w:rPr>
              <w:t>Печатные пособия</w:t>
            </w:r>
          </w:p>
        </w:tc>
      </w:tr>
      <w:tr w:rsidR="00A702DE" w:rsidRPr="00A702DE" w14:paraId="149C9D57" w14:textId="77777777" w:rsidTr="00A8293E">
        <w:trPr>
          <w:trHeight w:val="270"/>
          <w:jc w:val="center"/>
        </w:trPr>
        <w:tc>
          <w:tcPr>
            <w:tcW w:w="8401" w:type="dxa"/>
          </w:tcPr>
          <w:p w14:paraId="117E5489" w14:textId="77777777" w:rsidR="00A702DE" w:rsidRPr="00A702DE" w:rsidRDefault="00A702DE" w:rsidP="00A702DE">
            <w:pPr>
              <w:rPr>
                <w:rFonts w:ascii="Times New Roman" w:eastAsiaTheme="minorEastAsia" w:hAnsi="Times New Roman" w:cstheme="minorBidi"/>
                <w:b/>
              </w:rPr>
            </w:pPr>
            <w:r w:rsidRPr="00A702DE">
              <w:rPr>
                <w:rFonts w:ascii="Times New Roman" w:eastAsiaTheme="minorEastAsia" w:hAnsi="Times New Roman" w:cstheme="minorBidi"/>
                <w:b/>
              </w:rPr>
              <w:t>Таблицы</w:t>
            </w:r>
          </w:p>
        </w:tc>
        <w:tc>
          <w:tcPr>
            <w:tcW w:w="1017" w:type="dxa"/>
          </w:tcPr>
          <w:p w14:paraId="367DD68D" w14:textId="77777777" w:rsidR="00A702DE" w:rsidRPr="00A702DE" w:rsidRDefault="00A702DE" w:rsidP="00A702DE">
            <w:pPr>
              <w:rPr>
                <w:rFonts w:ascii="Times New Roman" w:eastAsiaTheme="minorEastAsia" w:hAnsi="Times New Roman" w:cstheme="minorBidi"/>
              </w:rPr>
            </w:pPr>
          </w:p>
        </w:tc>
      </w:tr>
      <w:tr w:rsidR="00A702DE" w:rsidRPr="00A702DE" w14:paraId="31B56DE4" w14:textId="77777777" w:rsidTr="00A8293E">
        <w:trPr>
          <w:trHeight w:val="219"/>
          <w:jc w:val="center"/>
        </w:trPr>
        <w:tc>
          <w:tcPr>
            <w:tcW w:w="8401" w:type="dxa"/>
          </w:tcPr>
          <w:p w14:paraId="574CDC55" w14:textId="77777777" w:rsidR="00A702DE" w:rsidRPr="00A702DE" w:rsidRDefault="00A702DE" w:rsidP="00A702DE">
            <w:pPr>
              <w:rPr>
                <w:rFonts w:ascii="Times New Roman" w:eastAsiaTheme="minorEastAsia" w:hAnsi="Times New Roman" w:cstheme="minorBidi"/>
              </w:rPr>
            </w:pPr>
            <w:r w:rsidRPr="00A702DE">
              <w:rPr>
                <w:rFonts w:ascii="Times New Roman" w:eastAsiaTheme="minorEastAsia" w:hAnsi="Times New Roman" w:cstheme="minorBidi"/>
              </w:rPr>
              <w:t>Международная система единиц</w:t>
            </w:r>
          </w:p>
        </w:tc>
        <w:tc>
          <w:tcPr>
            <w:tcW w:w="1017" w:type="dxa"/>
          </w:tcPr>
          <w:p w14:paraId="3AAD9EE4" w14:textId="77777777" w:rsidR="00A702DE" w:rsidRPr="00A702DE" w:rsidRDefault="00A702DE" w:rsidP="00A702DE">
            <w:pPr>
              <w:rPr>
                <w:rFonts w:ascii="Times New Roman" w:eastAsiaTheme="minorEastAsia" w:hAnsi="Times New Roman" w:cstheme="minorBidi"/>
              </w:rPr>
            </w:pPr>
            <w:r w:rsidRPr="00A702DE">
              <w:rPr>
                <w:rFonts w:ascii="Times New Roman" w:eastAsiaTheme="minorEastAsia" w:hAnsi="Times New Roman" w:cstheme="minorBidi"/>
              </w:rPr>
              <w:t>Д</w:t>
            </w:r>
          </w:p>
        </w:tc>
      </w:tr>
      <w:tr w:rsidR="00A702DE" w:rsidRPr="00A702DE" w14:paraId="06D061AA" w14:textId="77777777" w:rsidTr="00A8293E">
        <w:trPr>
          <w:trHeight w:val="224"/>
          <w:jc w:val="center"/>
        </w:trPr>
        <w:tc>
          <w:tcPr>
            <w:tcW w:w="8401" w:type="dxa"/>
          </w:tcPr>
          <w:p w14:paraId="18458E3C" w14:textId="77777777" w:rsidR="00A702DE" w:rsidRPr="00A702DE" w:rsidRDefault="00A702DE" w:rsidP="00A702DE">
            <w:pPr>
              <w:rPr>
                <w:rFonts w:ascii="Times New Roman" w:eastAsiaTheme="minorEastAsia" w:hAnsi="Times New Roman" w:cstheme="minorBidi"/>
              </w:rPr>
            </w:pPr>
            <w:r w:rsidRPr="00A702DE">
              <w:rPr>
                <w:rFonts w:ascii="Times New Roman" w:eastAsiaTheme="minorEastAsia" w:hAnsi="Times New Roman" w:cstheme="minorBidi"/>
              </w:rPr>
              <w:t>Приставки СИ</w:t>
            </w:r>
          </w:p>
        </w:tc>
        <w:tc>
          <w:tcPr>
            <w:tcW w:w="1017" w:type="dxa"/>
          </w:tcPr>
          <w:p w14:paraId="3F6E556F" w14:textId="77777777" w:rsidR="00A702DE" w:rsidRPr="00A702DE" w:rsidRDefault="00A702DE" w:rsidP="00A702DE">
            <w:pPr>
              <w:rPr>
                <w:rFonts w:ascii="Times New Roman" w:eastAsiaTheme="minorEastAsia" w:hAnsi="Times New Roman" w:cstheme="minorBidi"/>
              </w:rPr>
            </w:pPr>
            <w:r w:rsidRPr="00A702DE">
              <w:rPr>
                <w:rFonts w:ascii="Times New Roman" w:eastAsiaTheme="minorEastAsia" w:hAnsi="Times New Roman" w:cstheme="minorBidi"/>
              </w:rPr>
              <w:t>Д</w:t>
            </w:r>
          </w:p>
        </w:tc>
      </w:tr>
      <w:tr w:rsidR="00A702DE" w:rsidRPr="00A702DE" w14:paraId="4888A997" w14:textId="77777777" w:rsidTr="00A8293E">
        <w:trPr>
          <w:trHeight w:val="227"/>
          <w:jc w:val="center"/>
        </w:trPr>
        <w:tc>
          <w:tcPr>
            <w:tcW w:w="8401" w:type="dxa"/>
          </w:tcPr>
          <w:p w14:paraId="033F5E2D" w14:textId="77777777" w:rsidR="00A702DE" w:rsidRPr="00A702DE" w:rsidRDefault="00A702DE" w:rsidP="00A702DE">
            <w:pPr>
              <w:rPr>
                <w:rFonts w:ascii="Times New Roman" w:eastAsiaTheme="minorEastAsia" w:hAnsi="Times New Roman" w:cstheme="minorBidi"/>
              </w:rPr>
            </w:pPr>
            <w:r w:rsidRPr="00A702DE">
              <w:rPr>
                <w:rFonts w:ascii="Times New Roman" w:eastAsiaTheme="minorEastAsia" w:hAnsi="Times New Roman" w:cstheme="minorBidi"/>
              </w:rPr>
              <w:t>Значения фундаментальных физических  постоянных</w:t>
            </w:r>
          </w:p>
        </w:tc>
        <w:tc>
          <w:tcPr>
            <w:tcW w:w="1017" w:type="dxa"/>
          </w:tcPr>
          <w:p w14:paraId="310C864B" w14:textId="77777777" w:rsidR="00A702DE" w:rsidRPr="00A702DE" w:rsidRDefault="00A702DE" w:rsidP="00A702DE">
            <w:pPr>
              <w:rPr>
                <w:rFonts w:ascii="Times New Roman" w:eastAsiaTheme="minorEastAsia" w:hAnsi="Times New Roman" w:cstheme="minorBidi"/>
              </w:rPr>
            </w:pPr>
            <w:r w:rsidRPr="00A702DE">
              <w:rPr>
                <w:rFonts w:ascii="Times New Roman" w:eastAsiaTheme="minorEastAsia" w:hAnsi="Times New Roman" w:cstheme="minorBidi"/>
              </w:rPr>
              <w:t>Д</w:t>
            </w:r>
          </w:p>
        </w:tc>
      </w:tr>
      <w:tr w:rsidR="00A702DE" w:rsidRPr="00A702DE" w14:paraId="17FE470D" w14:textId="77777777" w:rsidTr="00A8293E">
        <w:trPr>
          <w:trHeight w:val="218"/>
          <w:jc w:val="center"/>
        </w:trPr>
        <w:tc>
          <w:tcPr>
            <w:tcW w:w="8401" w:type="dxa"/>
          </w:tcPr>
          <w:p w14:paraId="3DDED521" w14:textId="77777777" w:rsidR="00A702DE" w:rsidRPr="00A702DE" w:rsidRDefault="00A702DE" w:rsidP="00A702DE">
            <w:pPr>
              <w:rPr>
                <w:rFonts w:ascii="Times New Roman" w:eastAsiaTheme="minorEastAsia" w:hAnsi="Times New Roman" w:cstheme="minorBidi"/>
              </w:rPr>
            </w:pPr>
            <w:r w:rsidRPr="00A702DE">
              <w:rPr>
                <w:rFonts w:ascii="Times New Roman" w:eastAsiaTheme="minorEastAsia" w:hAnsi="Times New Roman" w:cstheme="minorBidi"/>
              </w:rPr>
              <w:t>Шкала электромагнитных излучений</w:t>
            </w:r>
          </w:p>
        </w:tc>
        <w:tc>
          <w:tcPr>
            <w:tcW w:w="1017" w:type="dxa"/>
          </w:tcPr>
          <w:p w14:paraId="28A33393" w14:textId="77777777" w:rsidR="00A702DE" w:rsidRPr="00A702DE" w:rsidRDefault="00A702DE" w:rsidP="00A702DE">
            <w:pPr>
              <w:rPr>
                <w:rFonts w:ascii="Times New Roman" w:eastAsiaTheme="minorEastAsia" w:hAnsi="Times New Roman" w:cstheme="minorBidi"/>
              </w:rPr>
            </w:pPr>
            <w:r w:rsidRPr="00A702DE">
              <w:rPr>
                <w:rFonts w:ascii="Times New Roman" w:eastAsiaTheme="minorEastAsia" w:hAnsi="Times New Roman" w:cstheme="minorBidi"/>
              </w:rPr>
              <w:t>Д</w:t>
            </w:r>
          </w:p>
        </w:tc>
      </w:tr>
      <w:tr w:rsidR="00A702DE" w:rsidRPr="00A702DE" w14:paraId="67ACF535" w14:textId="77777777" w:rsidTr="00A8293E">
        <w:trPr>
          <w:trHeight w:val="250"/>
          <w:jc w:val="center"/>
        </w:trPr>
        <w:tc>
          <w:tcPr>
            <w:tcW w:w="9418" w:type="dxa"/>
            <w:gridSpan w:val="2"/>
          </w:tcPr>
          <w:p w14:paraId="5FF2261C" w14:textId="77777777" w:rsidR="00A702DE" w:rsidRPr="00A702DE" w:rsidRDefault="00A702DE" w:rsidP="00A702DE">
            <w:pPr>
              <w:jc w:val="center"/>
              <w:rPr>
                <w:rFonts w:ascii="Times New Roman" w:eastAsiaTheme="minorEastAsia" w:hAnsi="Times New Roman" w:cstheme="minorBidi"/>
              </w:rPr>
            </w:pPr>
            <w:r w:rsidRPr="00A702DE">
              <w:rPr>
                <w:rFonts w:ascii="Times New Roman" w:eastAsiaTheme="minorEastAsia" w:hAnsi="Times New Roman" w:cstheme="minorBidi"/>
                <w:b/>
                <w:bCs/>
              </w:rPr>
              <w:t>Технические средства</w:t>
            </w:r>
          </w:p>
        </w:tc>
      </w:tr>
      <w:tr w:rsidR="00A702DE" w:rsidRPr="00A702DE" w14:paraId="474DD7D6" w14:textId="77777777" w:rsidTr="00A8293E">
        <w:trPr>
          <w:trHeight w:val="853"/>
          <w:jc w:val="center"/>
        </w:trPr>
        <w:tc>
          <w:tcPr>
            <w:tcW w:w="8401" w:type="dxa"/>
          </w:tcPr>
          <w:p w14:paraId="7147E7D0" w14:textId="77777777" w:rsidR="00A702DE" w:rsidRPr="00A702DE" w:rsidRDefault="00A702DE" w:rsidP="00A702DE">
            <w:pPr>
              <w:rPr>
                <w:rFonts w:ascii="Times New Roman" w:eastAsiaTheme="minorEastAsia" w:hAnsi="Times New Roman" w:cstheme="minorBidi"/>
              </w:rPr>
            </w:pPr>
            <w:r w:rsidRPr="00A702DE">
              <w:rPr>
                <w:rFonts w:ascii="Times New Roman" w:eastAsiaTheme="minorEastAsia" w:hAnsi="Times New Roman" w:cstheme="minorBidi"/>
              </w:rPr>
              <w:t xml:space="preserve">1. Аудиторная доска. </w:t>
            </w:r>
            <w:r w:rsidRPr="00A702DE">
              <w:rPr>
                <w:rFonts w:ascii="Times New Roman" w:eastAsiaTheme="minorEastAsia" w:hAnsi="Times New Roman" w:cstheme="minorBidi"/>
              </w:rPr>
              <w:br/>
              <w:t>2. Персональный компьютер.</w:t>
            </w:r>
          </w:p>
          <w:p w14:paraId="6E95168A" w14:textId="77777777" w:rsidR="00A702DE" w:rsidRPr="00A702DE" w:rsidRDefault="00A702DE" w:rsidP="00A702DE">
            <w:pPr>
              <w:rPr>
                <w:rFonts w:ascii="Times New Roman" w:eastAsiaTheme="minorEastAsia" w:hAnsi="Times New Roman" w:cstheme="minorBidi"/>
              </w:rPr>
            </w:pPr>
            <w:r w:rsidRPr="00A702DE">
              <w:rPr>
                <w:rFonts w:ascii="Times New Roman" w:eastAsiaTheme="minorEastAsia" w:hAnsi="Times New Roman" w:cstheme="minorBidi"/>
              </w:rPr>
              <w:t>3.Мультимедиа проектор.</w:t>
            </w:r>
          </w:p>
          <w:p w14:paraId="688E8F43" w14:textId="77777777" w:rsidR="00A702DE" w:rsidRPr="00A702DE" w:rsidRDefault="00A702DE" w:rsidP="00A702DE">
            <w:pPr>
              <w:rPr>
                <w:rFonts w:ascii="Times New Roman" w:eastAsiaTheme="minorEastAsia" w:hAnsi="Times New Roman" w:cstheme="minorBidi"/>
              </w:rPr>
            </w:pPr>
            <w:r w:rsidRPr="00A702DE">
              <w:rPr>
                <w:rFonts w:ascii="Times New Roman" w:eastAsiaTheme="minorEastAsia" w:hAnsi="Times New Roman" w:cstheme="minorBidi"/>
              </w:rPr>
              <w:t>4. Принтер.</w:t>
            </w:r>
          </w:p>
          <w:p w14:paraId="401AE32B" w14:textId="77777777" w:rsidR="00A702DE" w:rsidRPr="00A702DE" w:rsidRDefault="00A702DE" w:rsidP="00A702DE">
            <w:pPr>
              <w:rPr>
                <w:rFonts w:ascii="Times New Roman" w:eastAsiaTheme="minorEastAsia" w:hAnsi="Times New Roman" w:cstheme="minorBidi"/>
              </w:rPr>
            </w:pPr>
            <w:r w:rsidRPr="00A702DE">
              <w:rPr>
                <w:rFonts w:ascii="Times New Roman" w:eastAsiaTheme="minorEastAsia" w:hAnsi="Times New Roman" w:cstheme="minorBidi"/>
              </w:rPr>
              <w:t>5.Сканер.</w:t>
            </w:r>
          </w:p>
          <w:p w14:paraId="6289BCB0" w14:textId="77777777" w:rsidR="00A702DE" w:rsidRPr="00A702DE" w:rsidRDefault="00A702DE" w:rsidP="00A702DE">
            <w:pPr>
              <w:rPr>
                <w:rFonts w:ascii="Times New Roman" w:eastAsiaTheme="minorEastAsia" w:hAnsi="Times New Roman" w:cstheme="minorBidi"/>
              </w:rPr>
            </w:pPr>
            <w:r w:rsidRPr="00A702DE">
              <w:rPr>
                <w:rFonts w:ascii="Times New Roman" w:eastAsiaTheme="minorEastAsia" w:hAnsi="Times New Roman" w:cstheme="minorBidi"/>
              </w:rPr>
              <w:t>6. Средства телекоммуникации.</w:t>
            </w:r>
          </w:p>
          <w:p w14:paraId="5918A47F" w14:textId="77777777" w:rsidR="00A702DE" w:rsidRPr="00A702DE" w:rsidRDefault="00A702DE" w:rsidP="00A702DE">
            <w:pPr>
              <w:rPr>
                <w:rFonts w:ascii="Times New Roman" w:eastAsiaTheme="minorEastAsia" w:hAnsi="Times New Roman" w:cstheme="minorBidi"/>
              </w:rPr>
            </w:pPr>
            <w:r w:rsidRPr="00A702DE">
              <w:rPr>
                <w:rFonts w:ascii="Times New Roman" w:eastAsiaTheme="minorEastAsia" w:hAnsi="Times New Roman" w:cstheme="minorBidi"/>
              </w:rPr>
              <w:t xml:space="preserve">7.  Экспозиционный экран (минимальные размеры 1,25 х </w:t>
            </w:r>
            <w:smartTag w:uri="urn:schemas-microsoft-com:office:smarttags" w:element="metricconverter">
              <w:smartTagPr>
                <w:attr w:name="ProductID" w:val="1,25 м"/>
              </w:smartTagPr>
              <w:r w:rsidRPr="00A702DE">
                <w:rPr>
                  <w:rFonts w:ascii="Times New Roman" w:eastAsiaTheme="minorEastAsia" w:hAnsi="Times New Roman" w:cstheme="minorBidi"/>
                </w:rPr>
                <w:t>1,25 м</w:t>
              </w:r>
            </w:smartTag>
            <w:r w:rsidRPr="00A702DE">
              <w:rPr>
                <w:rFonts w:ascii="Times New Roman" w:eastAsiaTheme="minorEastAsia" w:hAnsi="Times New Roman" w:cstheme="minorBidi"/>
              </w:rPr>
              <w:t>).</w:t>
            </w:r>
          </w:p>
        </w:tc>
        <w:tc>
          <w:tcPr>
            <w:tcW w:w="1017" w:type="dxa"/>
          </w:tcPr>
          <w:p w14:paraId="216B7FF2" w14:textId="77777777" w:rsidR="00A702DE" w:rsidRPr="00A702DE" w:rsidRDefault="00A702DE" w:rsidP="00A702DE">
            <w:pPr>
              <w:rPr>
                <w:rFonts w:ascii="Times New Roman" w:eastAsiaTheme="minorEastAsia" w:hAnsi="Times New Roman" w:cstheme="minorBidi"/>
              </w:rPr>
            </w:pPr>
            <w:r w:rsidRPr="00A702DE">
              <w:rPr>
                <w:rFonts w:ascii="Times New Roman" w:eastAsiaTheme="minorEastAsia" w:hAnsi="Times New Roman" w:cstheme="minorBidi"/>
              </w:rPr>
              <w:t>Д</w:t>
            </w:r>
          </w:p>
          <w:p w14:paraId="3418184B" w14:textId="77777777" w:rsidR="00A702DE" w:rsidRPr="00A702DE" w:rsidRDefault="00A702DE" w:rsidP="00A702DE">
            <w:pPr>
              <w:rPr>
                <w:rFonts w:ascii="Times New Roman" w:eastAsiaTheme="minorEastAsia" w:hAnsi="Times New Roman" w:cstheme="minorBidi"/>
              </w:rPr>
            </w:pPr>
            <w:r w:rsidRPr="00A702DE">
              <w:rPr>
                <w:rFonts w:ascii="Times New Roman" w:eastAsiaTheme="minorEastAsia" w:hAnsi="Times New Roman" w:cstheme="minorBidi"/>
              </w:rPr>
              <w:t>Д</w:t>
            </w:r>
          </w:p>
          <w:p w14:paraId="1B68C3A0" w14:textId="77777777" w:rsidR="00A702DE" w:rsidRPr="00A702DE" w:rsidRDefault="00A702DE" w:rsidP="00A702DE">
            <w:pPr>
              <w:rPr>
                <w:rFonts w:ascii="Times New Roman" w:eastAsiaTheme="minorEastAsia" w:hAnsi="Times New Roman" w:cstheme="minorBidi"/>
              </w:rPr>
            </w:pPr>
            <w:r w:rsidRPr="00A702DE">
              <w:rPr>
                <w:rFonts w:ascii="Times New Roman" w:eastAsiaTheme="minorEastAsia" w:hAnsi="Times New Roman" w:cstheme="minorBidi"/>
              </w:rPr>
              <w:t>Д</w:t>
            </w:r>
          </w:p>
          <w:p w14:paraId="1D258474" w14:textId="77777777" w:rsidR="00A702DE" w:rsidRPr="00A702DE" w:rsidRDefault="00A702DE" w:rsidP="00A702DE">
            <w:pPr>
              <w:rPr>
                <w:rFonts w:ascii="Times New Roman" w:eastAsiaTheme="minorEastAsia" w:hAnsi="Times New Roman" w:cstheme="minorBidi"/>
              </w:rPr>
            </w:pPr>
            <w:r w:rsidRPr="00A702DE">
              <w:rPr>
                <w:rFonts w:ascii="Times New Roman" w:eastAsiaTheme="minorEastAsia" w:hAnsi="Times New Roman" w:cstheme="minorBidi"/>
              </w:rPr>
              <w:t>Д</w:t>
            </w:r>
          </w:p>
          <w:p w14:paraId="435719E0" w14:textId="77777777" w:rsidR="00A702DE" w:rsidRPr="00A702DE" w:rsidRDefault="00A702DE" w:rsidP="00A702DE">
            <w:pPr>
              <w:rPr>
                <w:rFonts w:ascii="Times New Roman" w:eastAsiaTheme="minorEastAsia" w:hAnsi="Times New Roman" w:cstheme="minorBidi"/>
              </w:rPr>
            </w:pPr>
            <w:r w:rsidRPr="00A702DE">
              <w:rPr>
                <w:rFonts w:ascii="Times New Roman" w:eastAsiaTheme="minorEastAsia" w:hAnsi="Times New Roman" w:cstheme="minorBidi"/>
              </w:rPr>
              <w:t>Д</w:t>
            </w:r>
          </w:p>
          <w:p w14:paraId="7F888801" w14:textId="77777777" w:rsidR="00A702DE" w:rsidRPr="00A702DE" w:rsidRDefault="00A702DE" w:rsidP="00A702DE">
            <w:pPr>
              <w:rPr>
                <w:rFonts w:ascii="Times New Roman" w:eastAsiaTheme="minorEastAsia" w:hAnsi="Times New Roman" w:cstheme="minorBidi"/>
              </w:rPr>
            </w:pPr>
            <w:r w:rsidRPr="00A702DE">
              <w:rPr>
                <w:rFonts w:ascii="Times New Roman" w:eastAsiaTheme="minorEastAsia" w:hAnsi="Times New Roman" w:cstheme="minorBidi"/>
              </w:rPr>
              <w:t>Д</w:t>
            </w:r>
          </w:p>
          <w:p w14:paraId="33D68234" w14:textId="77777777" w:rsidR="00A702DE" w:rsidRPr="00A702DE" w:rsidRDefault="00A702DE" w:rsidP="00A702DE">
            <w:pPr>
              <w:rPr>
                <w:rFonts w:ascii="Times New Roman" w:eastAsiaTheme="minorEastAsia" w:hAnsi="Times New Roman" w:cstheme="minorBidi"/>
              </w:rPr>
            </w:pPr>
            <w:r w:rsidRPr="00A702DE">
              <w:rPr>
                <w:rFonts w:ascii="Times New Roman" w:eastAsiaTheme="minorEastAsia" w:hAnsi="Times New Roman" w:cstheme="minorBidi"/>
              </w:rPr>
              <w:t>Д</w:t>
            </w:r>
          </w:p>
        </w:tc>
      </w:tr>
      <w:tr w:rsidR="00A702DE" w:rsidRPr="00A702DE" w14:paraId="3968DA99" w14:textId="77777777" w:rsidTr="00A8293E">
        <w:trPr>
          <w:trHeight w:val="322"/>
          <w:jc w:val="center"/>
        </w:trPr>
        <w:tc>
          <w:tcPr>
            <w:tcW w:w="8401" w:type="dxa"/>
          </w:tcPr>
          <w:p w14:paraId="105E0982" w14:textId="77777777" w:rsidR="00A702DE" w:rsidRPr="00A702DE" w:rsidRDefault="00A702DE" w:rsidP="00A702DE">
            <w:pPr>
              <w:rPr>
                <w:rFonts w:ascii="Times New Roman" w:eastAsiaTheme="minorEastAsia" w:hAnsi="Times New Roman" w:cstheme="minorBidi"/>
                <w:b/>
                <w:bCs/>
              </w:rPr>
            </w:pPr>
            <w:r w:rsidRPr="00A702DE">
              <w:rPr>
                <w:rFonts w:ascii="Times New Roman" w:eastAsiaTheme="minorEastAsia" w:hAnsi="Times New Roman" w:cstheme="minorBidi"/>
                <w:b/>
                <w:bCs/>
              </w:rPr>
              <w:t>Учебно-практическое и учебно-лабораторное оборудование</w:t>
            </w:r>
          </w:p>
        </w:tc>
        <w:tc>
          <w:tcPr>
            <w:tcW w:w="1017" w:type="dxa"/>
          </w:tcPr>
          <w:p w14:paraId="029F6EC3" w14:textId="77777777" w:rsidR="00A702DE" w:rsidRPr="00A702DE" w:rsidRDefault="00A702DE" w:rsidP="00A702DE">
            <w:pPr>
              <w:rPr>
                <w:rFonts w:ascii="Times New Roman" w:eastAsiaTheme="minorEastAsia" w:hAnsi="Times New Roman" w:cstheme="minorBidi"/>
                <w:b/>
                <w:bCs/>
              </w:rPr>
            </w:pPr>
          </w:p>
        </w:tc>
      </w:tr>
      <w:tr w:rsidR="00A702DE" w:rsidRPr="00A702DE" w14:paraId="6A8A2298" w14:textId="77777777" w:rsidTr="00A8293E">
        <w:trPr>
          <w:trHeight w:val="399"/>
          <w:jc w:val="center"/>
        </w:trPr>
        <w:tc>
          <w:tcPr>
            <w:tcW w:w="8401" w:type="dxa"/>
          </w:tcPr>
          <w:p w14:paraId="0696FC6D" w14:textId="73995E92" w:rsidR="00A702DE" w:rsidRPr="00075F60" w:rsidRDefault="00A702DE" w:rsidP="00A702DE">
            <w:pPr>
              <w:rPr>
                <w:rFonts w:ascii="Times New Roman" w:eastAsiaTheme="minorEastAsia" w:hAnsi="Times New Roman" w:cstheme="minorBidi"/>
                <w:b/>
              </w:rPr>
            </w:pPr>
          </w:p>
        </w:tc>
        <w:tc>
          <w:tcPr>
            <w:tcW w:w="1017" w:type="dxa"/>
          </w:tcPr>
          <w:p w14:paraId="695E87BC" w14:textId="77777777" w:rsidR="00A702DE" w:rsidRPr="00A702DE" w:rsidRDefault="00A702DE" w:rsidP="00A702DE">
            <w:pPr>
              <w:rPr>
                <w:rFonts w:ascii="Times New Roman" w:eastAsiaTheme="minorEastAsia" w:hAnsi="Times New Roman" w:cstheme="minorBidi"/>
              </w:rPr>
            </w:pPr>
          </w:p>
        </w:tc>
      </w:tr>
      <w:tr w:rsidR="00A702DE" w:rsidRPr="00A702DE" w14:paraId="0C90E888" w14:textId="77777777" w:rsidTr="00A8293E">
        <w:trPr>
          <w:trHeight w:val="252"/>
          <w:jc w:val="center"/>
        </w:trPr>
        <w:tc>
          <w:tcPr>
            <w:tcW w:w="8401" w:type="dxa"/>
          </w:tcPr>
          <w:p w14:paraId="505DFF41" w14:textId="5666D7C4" w:rsidR="00A702DE" w:rsidRPr="00CC179C" w:rsidRDefault="00CC179C" w:rsidP="00A702DE">
            <w:pPr>
              <w:rPr>
                <w:rFonts w:ascii="Times New Roman" w:eastAsia="Times New Roman" w:hAnsi="Times New Roman" w:cstheme="minorBidi"/>
              </w:rPr>
            </w:pPr>
            <w:proofErr w:type="spellStart"/>
            <w:r>
              <w:rPr>
                <w:rFonts w:ascii="Times New Roman" w:eastAsia="Times New Roman" w:hAnsi="Times New Roman" w:cstheme="minorBidi"/>
              </w:rPr>
              <w:t>Мультиметры</w:t>
            </w:r>
            <w:proofErr w:type="spellEnd"/>
          </w:p>
        </w:tc>
        <w:tc>
          <w:tcPr>
            <w:tcW w:w="1017" w:type="dxa"/>
          </w:tcPr>
          <w:p w14:paraId="411638E1" w14:textId="77777777" w:rsidR="00A702DE" w:rsidRPr="00A702DE" w:rsidRDefault="00A702DE" w:rsidP="00A702DE">
            <w:pPr>
              <w:rPr>
                <w:rFonts w:ascii="Times New Roman" w:eastAsiaTheme="minorEastAsia" w:hAnsi="Times New Roman" w:cstheme="minorBidi"/>
              </w:rPr>
            </w:pPr>
            <w:r w:rsidRPr="00A702DE">
              <w:rPr>
                <w:rFonts w:ascii="Times New Roman" w:eastAsiaTheme="minorEastAsia" w:hAnsi="Times New Roman" w:cstheme="minorBidi"/>
              </w:rPr>
              <w:t>Д</w:t>
            </w:r>
          </w:p>
        </w:tc>
      </w:tr>
      <w:tr w:rsidR="00A702DE" w:rsidRPr="00A702DE" w14:paraId="124D08A8" w14:textId="77777777" w:rsidTr="00A8293E">
        <w:trPr>
          <w:trHeight w:val="256"/>
          <w:jc w:val="center"/>
        </w:trPr>
        <w:tc>
          <w:tcPr>
            <w:tcW w:w="8401" w:type="dxa"/>
          </w:tcPr>
          <w:p w14:paraId="2E356640" w14:textId="5302D7A0" w:rsidR="00A702DE" w:rsidRPr="00A702DE" w:rsidRDefault="00CC179C" w:rsidP="00A702DE">
            <w:pPr>
              <w:rPr>
                <w:rFonts w:ascii="Times New Roman" w:eastAsia="Times New Roman" w:hAnsi="Times New Roman" w:cstheme="minorBidi"/>
              </w:rPr>
            </w:pPr>
            <w:r>
              <w:rPr>
                <w:rFonts w:ascii="Times New Roman" w:eastAsia="Times New Roman" w:hAnsi="Times New Roman" w:cstheme="minorBidi"/>
              </w:rPr>
              <w:t>Макетные платы</w:t>
            </w:r>
          </w:p>
        </w:tc>
        <w:tc>
          <w:tcPr>
            <w:tcW w:w="1017" w:type="dxa"/>
          </w:tcPr>
          <w:p w14:paraId="51A06B9B" w14:textId="77777777" w:rsidR="00A702DE" w:rsidRPr="00A702DE" w:rsidRDefault="00A702DE" w:rsidP="00A702DE">
            <w:pPr>
              <w:rPr>
                <w:rFonts w:asciiTheme="minorHAnsi" w:eastAsiaTheme="minorEastAsia" w:hAnsiTheme="minorHAnsi" w:cstheme="minorBidi"/>
              </w:rPr>
            </w:pPr>
            <w:r w:rsidRPr="00A702DE">
              <w:rPr>
                <w:rFonts w:ascii="Times New Roman" w:eastAsiaTheme="minorEastAsia" w:hAnsi="Times New Roman" w:cstheme="minorBidi"/>
              </w:rPr>
              <w:t>Д</w:t>
            </w:r>
          </w:p>
        </w:tc>
      </w:tr>
      <w:tr w:rsidR="00A702DE" w:rsidRPr="00A702DE" w14:paraId="3283958A" w14:textId="77777777" w:rsidTr="00A8293E">
        <w:trPr>
          <w:trHeight w:val="258"/>
          <w:jc w:val="center"/>
        </w:trPr>
        <w:tc>
          <w:tcPr>
            <w:tcW w:w="8401" w:type="dxa"/>
          </w:tcPr>
          <w:p w14:paraId="3051C55C" w14:textId="3609CDA9" w:rsidR="00A702DE" w:rsidRPr="00A702DE" w:rsidRDefault="00A702DE" w:rsidP="00CC179C">
            <w:pPr>
              <w:rPr>
                <w:rFonts w:ascii="Times New Roman" w:eastAsia="Times New Roman" w:hAnsi="Times New Roman" w:cstheme="minorBidi"/>
              </w:rPr>
            </w:pPr>
            <w:r w:rsidRPr="00A702DE">
              <w:rPr>
                <w:rFonts w:ascii="Times New Roman" w:eastAsia="Times New Roman" w:hAnsi="Times New Roman" w:cstheme="minorBidi"/>
              </w:rPr>
              <w:t xml:space="preserve">Набор </w:t>
            </w:r>
            <w:r w:rsidR="00CC179C">
              <w:rPr>
                <w:rFonts w:ascii="Times New Roman" w:eastAsia="Times New Roman" w:hAnsi="Times New Roman" w:cstheme="minorBidi"/>
              </w:rPr>
              <w:t>электронных компонентов</w:t>
            </w:r>
          </w:p>
        </w:tc>
        <w:tc>
          <w:tcPr>
            <w:tcW w:w="1017" w:type="dxa"/>
          </w:tcPr>
          <w:p w14:paraId="4C0D3A54" w14:textId="77777777" w:rsidR="00A702DE" w:rsidRPr="00A702DE" w:rsidRDefault="00A702DE" w:rsidP="00A702DE">
            <w:pPr>
              <w:rPr>
                <w:rFonts w:asciiTheme="minorHAnsi" w:eastAsiaTheme="minorEastAsia" w:hAnsiTheme="minorHAnsi" w:cstheme="minorBidi"/>
              </w:rPr>
            </w:pPr>
            <w:r w:rsidRPr="00A702DE">
              <w:rPr>
                <w:rFonts w:ascii="Times New Roman" w:eastAsiaTheme="minorEastAsia" w:hAnsi="Times New Roman" w:cstheme="minorBidi"/>
              </w:rPr>
              <w:t>Д</w:t>
            </w:r>
          </w:p>
        </w:tc>
      </w:tr>
      <w:tr w:rsidR="00A702DE" w:rsidRPr="00A702DE" w14:paraId="11E7135D" w14:textId="77777777" w:rsidTr="00A8293E">
        <w:trPr>
          <w:trHeight w:val="261"/>
          <w:jc w:val="center"/>
        </w:trPr>
        <w:tc>
          <w:tcPr>
            <w:tcW w:w="8401" w:type="dxa"/>
          </w:tcPr>
          <w:p w14:paraId="7D0C8D9F" w14:textId="4C529F6E" w:rsidR="00A702DE" w:rsidRPr="00A702DE" w:rsidRDefault="00CC179C" w:rsidP="00A702DE">
            <w:pPr>
              <w:rPr>
                <w:rFonts w:ascii="Times New Roman" w:eastAsia="Times New Roman" w:hAnsi="Times New Roman" w:cstheme="minorBidi"/>
              </w:rPr>
            </w:pPr>
            <w:r>
              <w:rPr>
                <w:rFonts w:ascii="Times New Roman" w:eastAsia="Times New Roman" w:hAnsi="Times New Roman" w:cstheme="minorBidi"/>
              </w:rPr>
              <w:t xml:space="preserve">Плата </w:t>
            </w:r>
            <w:proofErr w:type="spellStart"/>
            <w:r>
              <w:rPr>
                <w:rFonts w:ascii="Times New Roman" w:eastAsia="Times New Roman" w:hAnsi="Times New Roman" w:cstheme="minorBidi"/>
              </w:rPr>
              <w:t>Ардуино</w:t>
            </w:r>
            <w:proofErr w:type="spellEnd"/>
          </w:p>
        </w:tc>
        <w:tc>
          <w:tcPr>
            <w:tcW w:w="1017" w:type="dxa"/>
          </w:tcPr>
          <w:p w14:paraId="65A1F955" w14:textId="77777777" w:rsidR="00A702DE" w:rsidRPr="00A702DE" w:rsidRDefault="00A702DE" w:rsidP="00A702DE">
            <w:pPr>
              <w:rPr>
                <w:rFonts w:asciiTheme="minorHAnsi" w:eastAsiaTheme="minorEastAsia" w:hAnsiTheme="minorHAnsi" w:cstheme="minorBidi"/>
              </w:rPr>
            </w:pPr>
            <w:r w:rsidRPr="00A702DE">
              <w:rPr>
                <w:rFonts w:ascii="Times New Roman" w:eastAsiaTheme="minorEastAsia" w:hAnsi="Times New Roman" w:cstheme="minorBidi"/>
              </w:rPr>
              <w:t>Д</w:t>
            </w:r>
          </w:p>
        </w:tc>
      </w:tr>
    </w:tbl>
    <w:p w14:paraId="5AC0D1A8" w14:textId="77777777" w:rsidR="00A702DE" w:rsidRDefault="00A702DE"/>
    <w:sectPr w:rsidR="00A702DE" w:rsidSect="00A702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4"/>
    <w:multiLevelType w:val="multilevel"/>
    <w:tmpl w:val="00000004"/>
    <w:name w:val="WWNum5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5"/>
    <w:multiLevelType w:val="multilevel"/>
    <w:tmpl w:val="00000005"/>
    <w:name w:val="WWNum6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32E31F2"/>
    <w:multiLevelType w:val="hybridMultilevel"/>
    <w:tmpl w:val="9CAE546C"/>
    <w:lvl w:ilvl="0" w:tplc="DBEEF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DB0D7F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5" w15:restartNumberingAfterBreak="0">
    <w:nsid w:val="0454453F"/>
    <w:multiLevelType w:val="hybridMultilevel"/>
    <w:tmpl w:val="AE0201BC"/>
    <w:lvl w:ilvl="0" w:tplc="D140FB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DC5678"/>
    <w:multiLevelType w:val="hybridMultilevel"/>
    <w:tmpl w:val="E05E3B76"/>
    <w:lvl w:ilvl="0" w:tplc="DBEEF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C33A9"/>
    <w:multiLevelType w:val="hybridMultilevel"/>
    <w:tmpl w:val="9938A8F6"/>
    <w:lvl w:ilvl="0" w:tplc="55C8432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130311D5"/>
    <w:multiLevelType w:val="hybridMultilevel"/>
    <w:tmpl w:val="3DBA8D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26F72"/>
    <w:multiLevelType w:val="hybridMultilevel"/>
    <w:tmpl w:val="577CA92A"/>
    <w:lvl w:ilvl="0" w:tplc="DBEEF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23660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11" w15:restartNumberingAfterBreak="0">
    <w:nsid w:val="1BD0320C"/>
    <w:multiLevelType w:val="hybridMultilevel"/>
    <w:tmpl w:val="65FA9DC2"/>
    <w:lvl w:ilvl="0" w:tplc="DBEEF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D8392A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13" w15:restartNumberingAfterBreak="0">
    <w:nsid w:val="21724144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14" w15:restartNumberingAfterBreak="0">
    <w:nsid w:val="232A3D74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15" w15:restartNumberingAfterBreak="0">
    <w:nsid w:val="233F7127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16" w15:restartNumberingAfterBreak="0">
    <w:nsid w:val="23BE6FDF"/>
    <w:multiLevelType w:val="hybridMultilevel"/>
    <w:tmpl w:val="185CE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FB6640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18" w15:restartNumberingAfterBreak="0">
    <w:nsid w:val="29AF5CEB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19" w15:restartNumberingAfterBreak="0">
    <w:nsid w:val="31820D2E"/>
    <w:multiLevelType w:val="hybridMultilevel"/>
    <w:tmpl w:val="9938A8F6"/>
    <w:lvl w:ilvl="0" w:tplc="55C8432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32982407"/>
    <w:multiLevelType w:val="hybridMultilevel"/>
    <w:tmpl w:val="D4E03518"/>
    <w:lvl w:ilvl="0" w:tplc="DBEEF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D46476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22" w15:restartNumberingAfterBreak="0">
    <w:nsid w:val="3BF67A62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23" w15:restartNumberingAfterBreak="0">
    <w:nsid w:val="3F6B38AA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24" w15:restartNumberingAfterBreak="0">
    <w:nsid w:val="3F751EEC"/>
    <w:multiLevelType w:val="hybridMultilevel"/>
    <w:tmpl w:val="D6FC44B4"/>
    <w:lvl w:ilvl="0" w:tplc="6AB03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FBE2E23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26" w15:restartNumberingAfterBreak="0">
    <w:nsid w:val="407B6FAA"/>
    <w:multiLevelType w:val="hybridMultilevel"/>
    <w:tmpl w:val="D6FC44B4"/>
    <w:lvl w:ilvl="0" w:tplc="6AB03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12B56BD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28" w15:restartNumberingAfterBreak="0">
    <w:nsid w:val="41FE00ED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29" w15:restartNumberingAfterBreak="0">
    <w:nsid w:val="427A7563"/>
    <w:multiLevelType w:val="singleLevel"/>
    <w:tmpl w:val="13342DA2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30" w15:restartNumberingAfterBreak="0">
    <w:nsid w:val="43851833"/>
    <w:multiLevelType w:val="hybridMultilevel"/>
    <w:tmpl w:val="0A6AD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B403F"/>
    <w:multiLevelType w:val="hybridMultilevel"/>
    <w:tmpl w:val="795AEF4A"/>
    <w:lvl w:ilvl="0" w:tplc="6AB03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6F43739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33" w15:restartNumberingAfterBreak="0">
    <w:nsid w:val="48756F3E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34" w15:restartNumberingAfterBreak="0">
    <w:nsid w:val="4AE60E17"/>
    <w:multiLevelType w:val="hybridMultilevel"/>
    <w:tmpl w:val="46C41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296848"/>
    <w:multiLevelType w:val="hybridMultilevel"/>
    <w:tmpl w:val="A9A0F2CA"/>
    <w:lvl w:ilvl="0" w:tplc="DBEEF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3D3C21"/>
    <w:multiLevelType w:val="hybridMultilevel"/>
    <w:tmpl w:val="9938A8F6"/>
    <w:lvl w:ilvl="0" w:tplc="55C8432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7" w15:restartNumberingAfterBreak="0">
    <w:nsid w:val="4E613715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38" w15:restartNumberingAfterBreak="0">
    <w:nsid w:val="50BB4D03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39" w15:restartNumberingAfterBreak="0">
    <w:nsid w:val="50E92F4A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40" w15:restartNumberingAfterBreak="0">
    <w:nsid w:val="528E61AD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41" w15:restartNumberingAfterBreak="0">
    <w:nsid w:val="55642E95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42" w15:restartNumberingAfterBreak="0">
    <w:nsid w:val="57C565A5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43" w15:restartNumberingAfterBreak="0">
    <w:nsid w:val="5B951D69"/>
    <w:multiLevelType w:val="hybridMultilevel"/>
    <w:tmpl w:val="1EA2A8C8"/>
    <w:lvl w:ilvl="0" w:tplc="DBEEF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448730A"/>
    <w:multiLevelType w:val="hybridMultilevel"/>
    <w:tmpl w:val="9938A8F6"/>
    <w:lvl w:ilvl="0" w:tplc="55C8432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5" w15:restartNumberingAfterBreak="0">
    <w:nsid w:val="65A83288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46" w15:restartNumberingAfterBreak="0">
    <w:nsid w:val="65DF5B6A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47" w15:restartNumberingAfterBreak="0">
    <w:nsid w:val="669D6E42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48" w15:restartNumberingAfterBreak="0">
    <w:nsid w:val="680C53E9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49" w15:restartNumberingAfterBreak="0">
    <w:nsid w:val="6A115688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50" w15:restartNumberingAfterBreak="0">
    <w:nsid w:val="6AF91248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51" w15:restartNumberingAfterBreak="0">
    <w:nsid w:val="6BA73C65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52" w15:restartNumberingAfterBreak="0">
    <w:nsid w:val="6CA70EF4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53" w15:restartNumberingAfterBreak="0">
    <w:nsid w:val="6DEA7BA1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54" w15:restartNumberingAfterBreak="0">
    <w:nsid w:val="708458F4"/>
    <w:multiLevelType w:val="hybridMultilevel"/>
    <w:tmpl w:val="9938A8F6"/>
    <w:lvl w:ilvl="0" w:tplc="55C8432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5" w15:restartNumberingAfterBreak="0">
    <w:nsid w:val="70BF2B49"/>
    <w:multiLevelType w:val="hybridMultilevel"/>
    <w:tmpl w:val="37AE9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801BB5"/>
    <w:multiLevelType w:val="hybridMultilevel"/>
    <w:tmpl w:val="46C41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B50225"/>
    <w:multiLevelType w:val="hybridMultilevel"/>
    <w:tmpl w:val="795AEF4A"/>
    <w:lvl w:ilvl="0" w:tplc="6AB03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1FF10B1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59" w15:restartNumberingAfterBreak="0">
    <w:nsid w:val="7509296A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60" w15:restartNumberingAfterBreak="0">
    <w:nsid w:val="75A80D0A"/>
    <w:multiLevelType w:val="singleLevel"/>
    <w:tmpl w:val="A12ED93E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61" w15:restartNumberingAfterBreak="0">
    <w:nsid w:val="7AFF4F97"/>
    <w:multiLevelType w:val="hybridMultilevel"/>
    <w:tmpl w:val="46C41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29"/>
  </w:num>
  <w:num w:numId="6">
    <w:abstractNumId w:val="60"/>
  </w:num>
  <w:num w:numId="7">
    <w:abstractNumId w:val="12"/>
  </w:num>
  <w:num w:numId="8">
    <w:abstractNumId w:val="25"/>
  </w:num>
  <w:num w:numId="9">
    <w:abstractNumId w:val="22"/>
  </w:num>
  <w:num w:numId="10">
    <w:abstractNumId w:val="28"/>
  </w:num>
  <w:num w:numId="11">
    <w:abstractNumId w:val="17"/>
  </w:num>
  <w:num w:numId="12">
    <w:abstractNumId w:val="52"/>
  </w:num>
  <w:num w:numId="13">
    <w:abstractNumId w:val="47"/>
  </w:num>
  <w:num w:numId="14">
    <w:abstractNumId w:val="45"/>
  </w:num>
  <w:num w:numId="15">
    <w:abstractNumId w:val="41"/>
  </w:num>
  <w:num w:numId="16">
    <w:abstractNumId w:val="21"/>
  </w:num>
  <w:num w:numId="17">
    <w:abstractNumId w:val="39"/>
  </w:num>
  <w:num w:numId="18">
    <w:abstractNumId w:val="53"/>
  </w:num>
  <w:num w:numId="19">
    <w:abstractNumId w:val="10"/>
  </w:num>
  <w:num w:numId="20">
    <w:abstractNumId w:val="49"/>
  </w:num>
  <w:num w:numId="21">
    <w:abstractNumId w:val="51"/>
  </w:num>
  <w:num w:numId="22">
    <w:abstractNumId w:val="13"/>
  </w:num>
  <w:num w:numId="23">
    <w:abstractNumId w:val="59"/>
  </w:num>
  <w:num w:numId="24">
    <w:abstractNumId w:val="9"/>
  </w:num>
  <w:num w:numId="25">
    <w:abstractNumId w:val="20"/>
  </w:num>
  <w:num w:numId="26">
    <w:abstractNumId w:val="6"/>
  </w:num>
  <w:num w:numId="27">
    <w:abstractNumId w:val="11"/>
  </w:num>
  <w:num w:numId="28">
    <w:abstractNumId w:val="46"/>
  </w:num>
  <w:num w:numId="29">
    <w:abstractNumId w:val="33"/>
  </w:num>
  <w:num w:numId="30">
    <w:abstractNumId w:val="14"/>
  </w:num>
  <w:num w:numId="31">
    <w:abstractNumId w:val="43"/>
  </w:num>
  <w:num w:numId="32">
    <w:abstractNumId w:val="35"/>
  </w:num>
  <w:num w:numId="33">
    <w:abstractNumId w:val="3"/>
  </w:num>
  <w:num w:numId="34">
    <w:abstractNumId w:val="30"/>
  </w:num>
  <w:num w:numId="35">
    <w:abstractNumId w:val="5"/>
  </w:num>
  <w:num w:numId="36">
    <w:abstractNumId w:val="32"/>
  </w:num>
  <w:num w:numId="37">
    <w:abstractNumId w:val="16"/>
  </w:num>
  <w:num w:numId="38">
    <w:abstractNumId w:val="61"/>
  </w:num>
  <w:num w:numId="39">
    <w:abstractNumId w:val="55"/>
  </w:num>
  <w:num w:numId="40">
    <w:abstractNumId w:val="31"/>
  </w:num>
  <w:num w:numId="41">
    <w:abstractNumId w:val="26"/>
  </w:num>
  <w:num w:numId="42">
    <w:abstractNumId w:val="7"/>
  </w:num>
  <w:num w:numId="43">
    <w:abstractNumId w:val="54"/>
  </w:num>
  <w:num w:numId="44">
    <w:abstractNumId w:val="36"/>
  </w:num>
  <w:num w:numId="45">
    <w:abstractNumId w:val="19"/>
  </w:num>
  <w:num w:numId="46">
    <w:abstractNumId w:val="57"/>
  </w:num>
  <w:num w:numId="47">
    <w:abstractNumId w:val="24"/>
  </w:num>
  <w:num w:numId="48">
    <w:abstractNumId w:val="4"/>
  </w:num>
  <w:num w:numId="49">
    <w:abstractNumId w:val="18"/>
  </w:num>
  <w:num w:numId="50">
    <w:abstractNumId w:val="50"/>
  </w:num>
  <w:num w:numId="51">
    <w:abstractNumId w:val="58"/>
  </w:num>
  <w:num w:numId="52">
    <w:abstractNumId w:val="27"/>
  </w:num>
  <w:num w:numId="53">
    <w:abstractNumId w:val="15"/>
  </w:num>
  <w:num w:numId="54">
    <w:abstractNumId w:val="48"/>
  </w:num>
  <w:num w:numId="55">
    <w:abstractNumId w:val="56"/>
  </w:num>
  <w:num w:numId="56">
    <w:abstractNumId w:val="38"/>
  </w:num>
  <w:num w:numId="57">
    <w:abstractNumId w:val="40"/>
  </w:num>
  <w:num w:numId="58">
    <w:abstractNumId w:val="44"/>
  </w:num>
  <w:num w:numId="59">
    <w:abstractNumId w:val="34"/>
  </w:num>
  <w:num w:numId="60">
    <w:abstractNumId w:val="23"/>
  </w:num>
  <w:num w:numId="61">
    <w:abstractNumId w:val="37"/>
  </w:num>
  <w:num w:numId="62">
    <w:abstractNumId w:val="4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2DE"/>
    <w:rsid w:val="00011B47"/>
    <w:rsid w:val="00023E53"/>
    <w:rsid w:val="00036677"/>
    <w:rsid w:val="00064143"/>
    <w:rsid w:val="00073755"/>
    <w:rsid w:val="00075F60"/>
    <w:rsid w:val="00086900"/>
    <w:rsid w:val="00086CA6"/>
    <w:rsid w:val="000A7824"/>
    <w:rsid w:val="000B1C4B"/>
    <w:rsid w:val="000C3589"/>
    <w:rsid w:val="000C6A40"/>
    <w:rsid w:val="000D4485"/>
    <w:rsid w:val="000D6851"/>
    <w:rsid w:val="001118CC"/>
    <w:rsid w:val="00130463"/>
    <w:rsid w:val="001376F8"/>
    <w:rsid w:val="00183386"/>
    <w:rsid w:val="001F6F3C"/>
    <w:rsid w:val="00201ACA"/>
    <w:rsid w:val="00223742"/>
    <w:rsid w:val="00243120"/>
    <w:rsid w:val="0029714A"/>
    <w:rsid w:val="002A5610"/>
    <w:rsid w:val="0032491C"/>
    <w:rsid w:val="00330AA0"/>
    <w:rsid w:val="0034472E"/>
    <w:rsid w:val="00387E40"/>
    <w:rsid w:val="003B38AC"/>
    <w:rsid w:val="003B7CC5"/>
    <w:rsid w:val="004603D6"/>
    <w:rsid w:val="004653C0"/>
    <w:rsid w:val="004918B3"/>
    <w:rsid w:val="004D0182"/>
    <w:rsid w:val="004D7450"/>
    <w:rsid w:val="00542064"/>
    <w:rsid w:val="00551EB3"/>
    <w:rsid w:val="00561D7D"/>
    <w:rsid w:val="00564C38"/>
    <w:rsid w:val="00576A4A"/>
    <w:rsid w:val="00584D7A"/>
    <w:rsid w:val="00613673"/>
    <w:rsid w:val="006542AF"/>
    <w:rsid w:val="006643B9"/>
    <w:rsid w:val="006A6114"/>
    <w:rsid w:val="006D157E"/>
    <w:rsid w:val="0071547A"/>
    <w:rsid w:val="00732C5B"/>
    <w:rsid w:val="00740833"/>
    <w:rsid w:val="007562C5"/>
    <w:rsid w:val="007F6BA0"/>
    <w:rsid w:val="0080137D"/>
    <w:rsid w:val="00827889"/>
    <w:rsid w:val="00832091"/>
    <w:rsid w:val="00860822"/>
    <w:rsid w:val="00871C03"/>
    <w:rsid w:val="008B2487"/>
    <w:rsid w:val="008B6FAF"/>
    <w:rsid w:val="008D46E5"/>
    <w:rsid w:val="009012F4"/>
    <w:rsid w:val="009618FD"/>
    <w:rsid w:val="009D5278"/>
    <w:rsid w:val="009F7D6A"/>
    <w:rsid w:val="00A13048"/>
    <w:rsid w:val="00A2076A"/>
    <w:rsid w:val="00A214CC"/>
    <w:rsid w:val="00A24001"/>
    <w:rsid w:val="00A36E27"/>
    <w:rsid w:val="00A56ED3"/>
    <w:rsid w:val="00A702DE"/>
    <w:rsid w:val="00A8293E"/>
    <w:rsid w:val="00A93C44"/>
    <w:rsid w:val="00AB2148"/>
    <w:rsid w:val="00AD19D1"/>
    <w:rsid w:val="00AD25B0"/>
    <w:rsid w:val="00AD4047"/>
    <w:rsid w:val="00AE1B7E"/>
    <w:rsid w:val="00AF008C"/>
    <w:rsid w:val="00B075CC"/>
    <w:rsid w:val="00B45F21"/>
    <w:rsid w:val="00B77847"/>
    <w:rsid w:val="00B809ED"/>
    <w:rsid w:val="00B95236"/>
    <w:rsid w:val="00BA3824"/>
    <w:rsid w:val="00BB7E66"/>
    <w:rsid w:val="00BC023F"/>
    <w:rsid w:val="00BF6401"/>
    <w:rsid w:val="00C0127C"/>
    <w:rsid w:val="00C05580"/>
    <w:rsid w:val="00C14D0D"/>
    <w:rsid w:val="00C653B3"/>
    <w:rsid w:val="00C75A35"/>
    <w:rsid w:val="00C77D0B"/>
    <w:rsid w:val="00C84CFC"/>
    <w:rsid w:val="00CC179C"/>
    <w:rsid w:val="00CF1967"/>
    <w:rsid w:val="00D439F0"/>
    <w:rsid w:val="00D550A1"/>
    <w:rsid w:val="00D61614"/>
    <w:rsid w:val="00D70598"/>
    <w:rsid w:val="00D75464"/>
    <w:rsid w:val="00DA5F86"/>
    <w:rsid w:val="00DE17D0"/>
    <w:rsid w:val="00DE227C"/>
    <w:rsid w:val="00DF152F"/>
    <w:rsid w:val="00E02CD9"/>
    <w:rsid w:val="00E50EA6"/>
    <w:rsid w:val="00E512F8"/>
    <w:rsid w:val="00E843AB"/>
    <w:rsid w:val="00F215AE"/>
    <w:rsid w:val="00F35F81"/>
    <w:rsid w:val="00F77AE8"/>
    <w:rsid w:val="00F95C95"/>
    <w:rsid w:val="00FA3458"/>
    <w:rsid w:val="00FD6AF9"/>
    <w:rsid w:val="00FE3839"/>
    <w:rsid w:val="00FF26B5"/>
    <w:rsid w:val="00FF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5FC603"/>
  <w15:docId w15:val="{C5FA8A2C-FD52-4B32-9104-18756AAA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2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702D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613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5410</Words>
  <Characters>30842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Буркова</dc:creator>
  <cp:lastModifiedBy>Лаборантская 3068</cp:lastModifiedBy>
  <cp:revision>2</cp:revision>
  <dcterms:created xsi:type="dcterms:W3CDTF">2024-10-01T10:07:00Z</dcterms:created>
  <dcterms:modified xsi:type="dcterms:W3CDTF">2024-10-01T10:07:00Z</dcterms:modified>
</cp:coreProperties>
</file>